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B52C" w14:textId="2E049AEC" w:rsidR="001D58CC" w:rsidRDefault="001D58CC" w:rsidP="00077A61">
      <w:pPr>
        <w:pStyle w:val="Ttulo"/>
        <w:jc w:val="center"/>
      </w:pPr>
    </w:p>
    <w:p w14:paraId="1DB6D03D" w14:textId="0A53D1AA" w:rsidR="001D58CC" w:rsidRDefault="001D58CC" w:rsidP="001D58CC">
      <w:pPr>
        <w:pStyle w:val="Ttulo"/>
      </w:pPr>
    </w:p>
    <w:p w14:paraId="29FB0EA9" w14:textId="0506CC83" w:rsidR="001D58CC" w:rsidRDefault="001D58CC" w:rsidP="001D58CC">
      <w:pPr>
        <w:pStyle w:val="Ttulo"/>
      </w:pPr>
      <w:r>
        <w:t>Guía de diseño de producto cosmético</w:t>
      </w:r>
    </w:p>
    <w:p w14:paraId="2F98818A" w14:textId="4CAE2920" w:rsidR="001D58CC" w:rsidRDefault="005862B0" w:rsidP="001D58CC">
      <w:pPr>
        <w:pStyle w:val="Subttulo"/>
      </w:pPr>
      <w:r>
        <w:t>por</w:t>
      </w:r>
      <w:r w:rsidR="001D58CC">
        <w:t xml:space="preserve"> </w:t>
      </w:r>
      <w:r>
        <w:t>Diego Marro</w:t>
      </w:r>
    </w:p>
    <w:p w14:paraId="11A5D488" w14:textId="531BED80" w:rsidR="001D58CC" w:rsidRDefault="001D58CC" w:rsidP="001D58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20BBD" wp14:editId="62CAA50B">
                <wp:simplePos x="0" y="0"/>
                <wp:positionH relativeFrom="column">
                  <wp:posOffset>26770</wp:posOffset>
                </wp:positionH>
                <wp:positionV relativeFrom="paragraph">
                  <wp:posOffset>103004</wp:posOffset>
                </wp:positionV>
                <wp:extent cx="144145" cy="526371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5263715"/>
                        </a:xfrm>
                        <a:prstGeom prst="rect">
                          <a:avLst/>
                        </a:prstGeom>
                        <a:solidFill>
                          <a:srgbClr val="B4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C984C" id="Rectángulo 1" o:spid="_x0000_s1026" style="position:absolute;margin-left:2.1pt;margin-top:8.1pt;width:11.35pt;height:41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" fillcolor="#b4bd00" stroked="f" strokeweight="1pt"/>
            </w:pict>
          </mc:Fallback>
        </mc:AlternateContent>
      </w:r>
    </w:p>
    <w:p w14:paraId="5EA1EEA1" w14:textId="77777777" w:rsidR="001D58CC" w:rsidRDefault="001D58CC" w:rsidP="001D58CC"/>
    <w:p w14:paraId="60923748" w14:textId="77777777" w:rsidR="001D58CC" w:rsidRDefault="001D58CC" w:rsidP="001D58CC"/>
    <w:p w14:paraId="44BF3EA9" w14:textId="77777777" w:rsidR="001D58CC" w:rsidRDefault="001D58CC" w:rsidP="001D58CC"/>
    <w:p w14:paraId="0F81771E" w14:textId="77777777" w:rsidR="001D58CC" w:rsidRDefault="001D58CC" w:rsidP="001D58CC"/>
    <w:p w14:paraId="0B4FEAA2" w14:textId="77777777" w:rsidR="001D58CC" w:rsidRDefault="001D58CC" w:rsidP="001D58CC"/>
    <w:p w14:paraId="6C0DF538" w14:textId="77777777" w:rsidR="001D58CC" w:rsidRDefault="001D58CC" w:rsidP="001D58CC"/>
    <w:p w14:paraId="0DB547B2" w14:textId="77777777" w:rsidR="001D58CC" w:rsidRDefault="001D58CC" w:rsidP="001D58CC"/>
    <w:p w14:paraId="658A7147" w14:textId="30854640" w:rsidR="001D58CC" w:rsidRDefault="001D58CC" w:rsidP="001D58CC"/>
    <w:p w14:paraId="315A8C7C" w14:textId="3E04BA31" w:rsidR="001D58CC" w:rsidRDefault="001D58CC" w:rsidP="001D58CC"/>
    <w:p w14:paraId="2BEC08F3" w14:textId="75D5F646" w:rsidR="001D58CC" w:rsidRDefault="001D58CC" w:rsidP="001D58CC"/>
    <w:p w14:paraId="02044FAE" w14:textId="02CB400F" w:rsidR="001D58CC" w:rsidRDefault="001D58CC" w:rsidP="001D58CC"/>
    <w:p w14:paraId="6BD80352" w14:textId="6D9D5F6C" w:rsidR="001D58CC" w:rsidRDefault="001D58CC" w:rsidP="001D58CC"/>
    <w:p w14:paraId="14CDE745" w14:textId="55AA2A84" w:rsidR="001D58CC" w:rsidRDefault="001D58CC" w:rsidP="001D58CC"/>
    <w:p w14:paraId="10CFC00F" w14:textId="53F5955C" w:rsidR="001D58CC" w:rsidRDefault="001D58CC" w:rsidP="001D58CC"/>
    <w:p w14:paraId="512DE1A5" w14:textId="71FA75B8" w:rsidR="001D58CC" w:rsidRDefault="001D58CC" w:rsidP="001D58CC"/>
    <w:p w14:paraId="097D7B09" w14:textId="7EEA9E5C" w:rsidR="001D58CC" w:rsidRDefault="005862B0" w:rsidP="001D58CC">
      <w:r>
        <w:rPr>
          <w:noProof/>
        </w:rPr>
        <w:drawing>
          <wp:anchor distT="0" distB="0" distL="114300" distR="114300" simplePos="0" relativeHeight="251661312" behindDoc="0" locked="0" layoutInCell="1" allowOverlap="1" wp14:anchorId="7F6FDF8A" wp14:editId="1AE08D9F">
            <wp:simplePos x="0" y="0"/>
            <wp:positionH relativeFrom="column">
              <wp:posOffset>4306157</wp:posOffset>
            </wp:positionH>
            <wp:positionV relativeFrom="page">
              <wp:posOffset>9374410</wp:posOffset>
            </wp:positionV>
            <wp:extent cx="1517841" cy="505016"/>
            <wp:effectExtent l="0" t="0" r="0" b="3175"/>
            <wp:wrapThrough wrapText="bothSides">
              <wp:wrapPolygon edited="0">
                <wp:start x="0" y="0"/>
                <wp:lineTo x="0" y="21192"/>
                <wp:lineTo x="21329" y="21192"/>
                <wp:lineTo x="21329" y="0"/>
                <wp:lineTo x="0" y="0"/>
              </wp:wrapPolygon>
            </wp:wrapThrough>
            <wp:docPr id="8" name="Imagen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841" cy="50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4E093" w14:textId="0BC2C925" w:rsidR="001D58CC" w:rsidRDefault="001D58CC" w:rsidP="001D58CC"/>
    <w:p w14:paraId="2B096331" w14:textId="20EF6E31" w:rsidR="001D58CC" w:rsidRPr="0089769F" w:rsidRDefault="0089769F" w:rsidP="0089769F">
      <w:pPr>
        <w:pStyle w:val="PersonalName"/>
        <w:rPr>
          <w:color w:val="8AB833" w:themeColor="accent2"/>
        </w:rPr>
      </w:pPr>
      <w:r w:rsidRPr="0089769F">
        <w:rPr>
          <w:color w:val="8AB833" w:themeColor="accent2"/>
        </w:rPr>
        <w:lastRenderedPageBreak/>
        <w:t>INDICE</w:t>
      </w:r>
    </w:p>
    <w:p w14:paraId="2FDC07BA" w14:textId="53D544F9" w:rsidR="00304335" w:rsidRDefault="001D58CC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4830903" w:history="1">
        <w:r w:rsidR="00304335" w:rsidRPr="005B51E9">
          <w:rPr>
            <w:rStyle w:val="Hipervnculo"/>
            <w:noProof/>
          </w:rPr>
          <w:t>1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BRIEFING DE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_Toc74830903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272149F5" w14:textId="1E174374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4" w:history="1">
        <w:r w:rsidR="00304335" w:rsidRPr="005B51E9">
          <w:rPr>
            <w:rStyle w:val="Hipervnculo"/>
            <w:noProof/>
          </w:rPr>
          <w:t>1.1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NOMBRE DEL NUEVO COSMÉTICO: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_Toc74830904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431EF83F" w14:textId="6C64DF66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5" w:history="1">
        <w:r w:rsidR="00304335" w:rsidRPr="005B51E9">
          <w:rPr>
            <w:rStyle w:val="Hipervnculo"/>
            <w:noProof/>
          </w:rPr>
          <w:t>1.2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DEFINICIÓN DE MARKETING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_Toc74830905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4</w:t>
        </w:r>
        <w:r w:rsidR="00304335">
          <w:rPr>
            <w:noProof/>
            <w:webHidden/>
          </w:rPr>
          <w:fldChar w:fldCharType="end"/>
        </w:r>
      </w:hyperlink>
    </w:p>
    <w:p w14:paraId="1626643A" w14:textId="68494C20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6" w:history="1">
        <w:r w:rsidR="00304335" w:rsidRPr="005B51E9">
          <w:rPr>
            <w:rStyle w:val="Hipervnculo"/>
            <w:noProof/>
          </w:rPr>
          <w:t>1.3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DESCRIPCIÓN GALÉNICA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_Toc74830906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59DFC8A8" w14:textId="5CDA81F0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7" w:history="1">
        <w:r w:rsidR="00304335" w:rsidRPr="005B51E9">
          <w:rPr>
            <w:rStyle w:val="Hipervnculo"/>
            <w:noProof/>
          </w:rPr>
          <w:t>1.4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ACONDICIONAMIENTO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_Toc74830907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7921A8B9" w14:textId="580D5C0B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8" w:history="1">
        <w:r w:rsidR="00304335" w:rsidRPr="005B51E9">
          <w:rPr>
            <w:rStyle w:val="Hipervnculo"/>
            <w:noProof/>
          </w:rPr>
          <w:t>1.5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REQUISITOS LEGALES / DOCUMENTACIÓN DE SGC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_Toc74830908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1B52BD4A" w14:textId="4015585B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09" w:history="1">
        <w:r w:rsidR="00304335" w:rsidRPr="005B51E9">
          <w:rPr>
            <w:rStyle w:val="Hipervnculo"/>
            <w:noProof/>
          </w:rPr>
          <w:t>1.6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INFORMACIÓN ECONÓMICA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_Toc74830909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5</w:t>
        </w:r>
        <w:r w:rsidR="00304335">
          <w:rPr>
            <w:noProof/>
            <w:webHidden/>
          </w:rPr>
          <w:fldChar w:fldCharType="end"/>
        </w:r>
      </w:hyperlink>
    </w:p>
    <w:p w14:paraId="503491EE" w14:textId="539807E8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0" w:history="1">
        <w:r w:rsidR="00304335" w:rsidRPr="005B51E9">
          <w:rPr>
            <w:rStyle w:val="Hipervnculo"/>
            <w:noProof/>
          </w:rPr>
          <w:t>1.7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MODO DE EMPLEO DEL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_Toc74830910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0BCF2D55" w14:textId="4B9DD3A7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1" w:history="1">
        <w:r w:rsidR="00304335" w:rsidRPr="005B51E9">
          <w:rPr>
            <w:rStyle w:val="Hipervnculo"/>
            <w:noProof/>
          </w:rPr>
          <w:t>1.8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/ APROVACIÓN DEL BRIEFING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_Toc74830911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260ACF80" w14:textId="06E2E5A7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2" w:history="1">
        <w:r w:rsidR="00304335" w:rsidRPr="005B51E9">
          <w:rPr>
            <w:rStyle w:val="Hipervnculo"/>
            <w:noProof/>
          </w:rPr>
          <w:t>1.9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EVALUACIÓN DE PRODUCTO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_Toc74830912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07C72F21" w14:textId="5E0E782D" w:rsidR="00304335" w:rsidRDefault="002B5CDE">
      <w:pPr>
        <w:pStyle w:val="TDC2"/>
        <w:tabs>
          <w:tab w:val="left" w:pos="630"/>
          <w:tab w:val="right" w:pos="8488"/>
        </w:tabs>
        <w:rPr>
          <w:rFonts w:eastAsiaTheme="minorEastAsia"/>
          <w:b w:val="0"/>
          <w:bCs w:val="0"/>
          <w:noProof/>
          <w:sz w:val="24"/>
          <w:szCs w:val="24"/>
          <w:lang w:eastAsia="es-ES_tradnl"/>
        </w:rPr>
      </w:pPr>
      <w:hyperlink w:anchor="_Toc74830913" w:history="1">
        <w:r w:rsidR="00304335" w:rsidRPr="005B51E9">
          <w:rPr>
            <w:rStyle w:val="Hipervnculo"/>
            <w:noProof/>
          </w:rPr>
          <w:t>1.10</w:t>
        </w:r>
        <w:r w:rsidR="00304335">
          <w:rPr>
            <w:rFonts w:eastAsiaTheme="minorEastAsia"/>
            <w:b w:val="0"/>
            <w:bCs w:val="0"/>
            <w:noProof/>
            <w:sz w:val="24"/>
            <w:szCs w:val="24"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/ APROVACIÓN DEL BRIEFING POST EVALUACIÓN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_Toc74830913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6</w:t>
        </w:r>
        <w:r w:rsidR="00304335">
          <w:rPr>
            <w:noProof/>
            <w:webHidden/>
          </w:rPr>
          <w:fldChar w:fldCharType="end"/>
        </w:r>
      </w:hyperlink>
    </w:p>
    <w:p w14:paraId="7F67BF5B" w14:textId="16FE657B" w:rsidR="00304335" w:rsidRDefault="002B5CDE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4" w:history="1">
        <w:r w:rsidR="00304335" w:rsidRPr="005B51E9">
          <w:rPr>
            <w:rStyle w:val="Hipervnculo"/>
            <w:noProof/>
          </w:rPr>
          <w:t>2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CRONOGRAMA DE TRABAJO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_Toc74830914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7</w:t>
        </w:r>
        <w:r w:rsidR="00304335">
          <w:rPr>
            <w:noProof/>
            <w:webHidden/>
          </w:rPr>
          <w:fldChar w:fldCharType="end"/>
        </w:r>
      </w:hyperlink>
    </w:p>
    <w:p w14:paraId="4A24F301" w14:textId="736321B8" w:rsidR="00304335" w:rsidRDefault="002B5CDE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5" w:history="1">
        <w:r w:rsidR="00304335" w:rsidRPr="005B51E9">
          <w:rPr>
            <w:rStyle w:val="Hipervnculo"/>
            <w:noProof/>
          </w:rPr>
          <w:t>3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REVISIÓN ELEMENTOS DE ENTRADA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_Toc74830915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8</w:t>
        </w:r>
        <w:r w:rsidR="00304335">
          <w:rPr>
            <w:noProof/>
            <w:webHidden/>
          </w:rPr>
          <w:fldChar w:fldCharType="end"/>
        </w:r>
      </w:hyperlink>
    </w:p>
    <w:p w14:paraId="068B4B67" w14:textId="7F65D7EC" w:rsidR="00304335" w:rsidRDefault="002B5CDE">
      <w:pPr>
        <w:pStyle w:val="TDC1"/>
        <w:tabs>
          <w:tab w:val="left" w:pos="420"/>
          <w:tab w:val="right" w:pos="848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lang w:eastAsia="es-ES_tradnl"/>
        </w:rPr>
      </w:pPr>
      <w:hyperlink w:anchor="_Toc74830916" w:history="1">
        <w:r w:rsidR="00304335" w:rsidRPr="005B51E9">
          <w:rPr>
            <w:rStyle w:val="Hipervnculo"/>
            <w:noProof/>
          </w:rPr>
          <w:t>4</w:t>
        </w:r>
        <w:r w:rsidR="0030433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lang w:eastAsia="es-ES_tradnl"/>
          </w:rPr>
          <w:tab/>
        </w:r>
        <w:r w:rsidR="00304335" w:rsidRPr="005B51E9">
          <w:rPr>
            <w:rStyle w:val="Hipervnculo"/>
            <w:noProof/>
          </w:rPr>
          <w:t>ELABORACIÓN Y PRUEBAS</w:t>
        </w:r>
        <w:r w:rsidR="00304335">
          <w:rPr>
            <w:noProof/>
            <w:webHidden/>
          </w:rPr>
          <w:tab/>
        </w:r>
        <w:r w:rsidR="00304335">
          <w:rPr>
            <w:noProof/>
            <w:webHidden/>
          </w:rPr>
          <w:fldChar w:fldCharType="begin"/>
        </w:r>
        <w:r w:rsidR="00304335">
          <w:rPr>
            <w:noProof/>
            <w:webHidden/>
          </w:rPr>
          <w:instrText xml:space="preserve"> PAGEREF _Toc74830916 \h </w:instrText>
        </w:r>
        <w:r w:rsidR="00304335">
          <w:rPr>
            <w:noProof/>
            <w:webHidden/>
          </w:rPr>
        </w:r>
        <w:r w:rsidR="00304335">
          <w:rPr>
            <w:noProof/>
            <w:webHidden/>
          </w:rPr>
          <w:fldChar w:fldCharType="separate"/>
        </w:r>
        <w:r w:rsidR="00304335">
          <w:rPr>
            <w:noProof/>
            <w:webHidden/>
          </w:rPr>
          <w:t>9</w:t>
        </w:r>
        <w:r w:rsidR="00304335">
          <w:rPr>
            <w:noProof/>
            <w:webHidden/>
          </w:rPr>
          <w:fldChar w:fldCharType="end"/>
        </w:r>
      </w:hyperlink>
    </w:p>
    <w:p w14:paraId="0314F156" w14:textId="28D86052" w:rsidR="001D58CC" w:rsidRDefault="001D58CC" w:rsidP="001D58CC">
      <w:r>
        <w:fldChar w:fldCharType="end"/>
      </w:r>
    </w:p>
    <w:p w14:paraId="6FD9BE3B" w14:textId="77777777" w:rsidR="001D58CC" w:rsidRDefault="001D58CC" w:rsidP="001D58CC"/>
    <w:p w14:paraId="04549250" w14:textId="77777777" w:rsidR="001D58CC" w:rsidRDefault="001D58CC" w:rsidP="001D58CC"/>
    <w:p w14:paraId="600E4174" w14:textId="77777777" w:rsidR="001D58CC" w:rsidRDefault="001D58CC" w:rsidP="001D58CC"/>
    <w:p w14:paraId="6209C7C2" w14:textId="77777777" w:rsidR="001D58CC" w:rsidRDefault="001D58CC" w:rsidP="001D58CC"/>
    <w:p w14:paraId="61355F15" w14:textId="77777777" w:rsidR="001D58CC" w:rsidRDefault="001D58CC" w:rsidP="001D58CC"/>
    <w:p w14:paraId="6C685507" w14:textId="77777777" w:rsidR="001D58CC" w:rsidRDefault="001D58CC" w:rsidP="001D58CC"/>
    <w:p w14:paraId="64AD6EFF" w14:textId="3ACBF837" w:rsidR="001D58CC" w:rsidRDefault="001D58CC" w:rsidP="001D58CC"/>
    <w:p w14:paraId="39A06B8F" w14:textId="77777777" w:rsidR="001D58CC" w:rsidRDefault="001D58CC" w:rsidP="001D58CC"/>
    <w:p w14:paraId="1004E618" w14:textId="77777777" w:rsidR="001D58CC" w:rsidRDefault="001D58CC" w:rsidP="001D58CC"/>
    <w:p w14:paraId="260E4BED" w14:textId="77777777" w:rsidR="001D58CC" w:rsidRDefault="001D58CC" w:rsidP="001D58CC"/>
    <w:p w14:paraId="09851EC4" w14:textId="77777777" w:rsidR="001D58CC" w:rsidRDefault="001D58CC" w:rsidP="001D58CC"/>
    <w:p w14:paraId="4F71AA46" w14:textId="77777777" w:rsidR="006423B2" w:rsidRDefault="006423B2" w:rsidP="001D58CC">
      <w:pPr>
        <w:sectPr w:rsidR="006423B2" w:rsidSect="00846F3C">
          <w:footerReference w:type="default" r:id="rId9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31680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5"/>
        <w:gridCol w:w="13969"/>
        <w:gridCol w:w="834"/>
        <w:gridCol w:w="835"/>
        <w:gridCol w:w="836"/>
        <w:gridCol w:w="8393"/>
        <w:gridCol w:w="833"/>
        <w:gridCol w:w="833"/>
        <w:gridCol w:w="833"/>
        <w:gridCol w:w="833"/>
        <w:gridCol w:w="833"/>
        <w:gridCol w:w="833"/>
        <w:gridCol w:w="833"/>
        <w:gridCol w:w="833"/>
      </w:tblGrid>
      <w:tr w:rsidR="006423B2" w:rsidRPr="006423B2" w14:paraId="3A657467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858F" w14:textId="2073210A" w:rsidR="006423B2" w:rsidRPr="006423B2" w:rsidRDefault="006423B2" w:rsidP="006423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4"/>
            </w:tblGrid>
            <w:tr w:rsidR="006423B2" w:rsidRPr="006423B2" w14:paraId="08C83320" w14:textId="77777777">
              <w:trPr>
                <w:trHeight w:val="300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7DA8F8" w14:textId="77777777" w:rsidR="006423B2" w:rsidRPr="006423B2" w:rsidRDefault="006423B2" w:rsidP="006423B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ES_tradnl"/>
                    </w:rPr>
                  </w:pPr>
                </w:p>
              </w:tc>
            </w:tr>
          </w:tbl>
          <w:p w14:paraId="035DFE03" w14:textId="77777777" w:rsidR="006423B2" w:rsidRPr="006423B2" w:rsidRDefault="006423B2" w:rsidP="006423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731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DD1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D4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E41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792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B01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BFD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989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7C0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ECD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B4D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99E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588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1A185C76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72F3" w14:textId="5A678C62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C4D1" w14:textId="5EC062D9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7F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BD5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DF7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D9E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AFB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8F3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105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A27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919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FA7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9D8A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B01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2C03983B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DE01" w14:textId="3F2D6598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9C9D" w14:textId="52F0D288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FB1F" w14:textId="2409D35A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7DB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00AA" w14:textId="7448B8B0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33BEC" w14:textId="5FABE57B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8F1F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6F8D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658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450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1F3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516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CC4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C78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67FF9147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199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9CF8" w14:textId="7BC9932E" w:rsidR="006423B2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7CFF7F" wp14:editId="3984B003">
                      <wp:simplePos x="0" y="0"/>
                      <wp:positionH relativeFrom="column">
                        <wp:posOffset>703580</wp:posOffset>
                      </wp:positionH>
                      <wp:positionV relativeFrom="page">
                        <wp:posOffset>-417830</wp:posOffset>
                      </wp:positionV>
                      <wp:extent cx="7353300" cy="20955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469"/>
                          <wp:lineTo x="21563" y="21469"/>
                          <wp:lineTo x="21563" y="0"/>
                          <wp:lineTo x="0" y="0"/>
                        </wp:wrapPolygon>
                      </wp:wrapThrough>
                      <wp:docPr id="3" name="CuadroTexto 2">
                        <a:hlinkClick xmlns:a="http://schemas.openxmlformats.org/drawingml/2006/main" r:id="rId7"/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793F12-C618-8142-8EDF-D1E67D28B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5330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29D23" w14:textId="77777777" w:rsidR="005862B0" w:rsidRDefault="005862B0" w:rsidP="005862B0">
                                  <w:pPr>
                                    <w:jc w:val="center"/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 xml:space="preserve">Marro - Fórmulas Originales es cosmética de farmacia, con una cuidada elaboración </w:t>
                                  </w:r>
                                  <w:proofErr w:type="spellStart"/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>semi</w:t>
                                  </w:r>
                                  <w:proofErr w:type="spellEnd"/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 xml:space="preserve">-artesanal, respetuosa con el medio ambiente y formulada para ser recomendada desde la farmacia, garantía de salud y bienestar. </w:t>
                                  </w:r>
                                </w:p>
                                <w:p w14:paraId="40334C1D" w14:textId="77777777" w:rsidR="005862B0" w:rsidRDefault="005862B0" w:rsidP="005862B0">
                                  <w:pPr>
                                    <w:jc w:val="center"/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>Fórmulas eficaces y seguras recomendadas en las mejores farmacias.</w:t>
                                  </w:r>
                                </w:p>
                                <w:p w14:paraId="0AFBCCE1" w14:textId="77777777" w:rsidR="005862B0" w:rsidRDefault="005862B0" w:rsidP="005862B0">
                                  <w:pPr>
                                    <w:jc w:val="center"/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>Entra en www.marroformulasoriginales.com</w:t>
                                  </w:r>
                                </w:p>
                                <w:p w14:paraId="78EF8D21" w14:textId="77777777" w:rsidR="005862B0" w:rsidRDefault="005862B0" w:rsidP="005862B0">
                                  <w:pPr>
                                    <w:jc w:val="center"/>
                                    <w:textAlignment w:val="baseline"/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Lyon Text Regular" w:hAnsi="Lyon Text Regular"/>
                                      <w:color w:val="939F27" w:themeColor="accent3" w:themeShade="BF"/>
                                      <w:sz w:val="32"/>
                                      <w:szCs w:val="32"/>
                                      <w:lang w:val="es-ES_tradnl"/>
                                    </w:rPr>
                                    <w:t>y descubre nuestras colecciones.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7CFF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2" o:spid="_x0000_s1026" type="#_x0000_t202" href="http://www.marroformulasoriginales.com/" style="position:absolute;margin-left:55.4pt;margin-top:-32.9pt;width:579pt;height:1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" o:button="t" fillcolor="white [3201]" stroked="f">
                      <v:fill o:detectmouseclick="t"/>
                      <v:textbox>
                        <w:txbxContent>
                          <w:p w14:paraId="76629D23" w14:textId="77777777" w:rsidR="005862B0" w:rsidRDefault="005862B0" w:rsidP="005862B0">
                            <w:pPr>
                              <w:jc w:val="center"/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Marro - Fórmulas Originales es cosmética de farmacia, con una cuidada elaboración </w:t>
                            </w:r>
                            <w:proofErr w:type="spellStart"/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>semi</w:t>
                            </w:r>
                            <w:proofErr w:type="spellEnd"/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-artesanal, respetuosa con el medio ambiente y formulada para ser recomendada desde la farmacia, garantía de salud y bienestar. </w:t>
                            </w:r>
                          </w:p>
                          <w:p w14:paraId="40334C1D" w14:textId="77777777" w:rsidR="005862B0" w:rsidRDefault="005862B0" w:rsidP="005862B0">
                            <w:pPr>
                              <w:jc w:val="center"/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>Fórmulas eficaces y seguras recomendadas en las mejores farmacias.</w:t>
                            </w:r>
                          </w:p>
                          <w:p w14:paraId="0AFBCCE1" w14:textId="77777777" w:rsidR="005862B0" w:rsidRDefault="005862B0" w:rsidP="005862B0">
                            <w:pPr>
                              <w:jc w:val="center"/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>Entra en www.marroformulasoriginales.com</w:t>
                            </w:r>
                          </w:p>
                          <w:p w14:paraId="78EF8D21" w14:textId="77777777" w:rsidR="005862B0" w:rsidRDefault="005862B0" w:rsidP="005862B0">
                            <w:pPr>
                              <w:jc w:val="center"/>
                              <w:textAlignment w:val="baseline"/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Lyon Text Regular" w:hAnsi="Lyon Text Regular"/>
                                <w:color w:val="939F27" w:themeColor="accent3" w:themeShade="BF"/>
                                <w:sz w:val="32"/>
                                <w:szCs w:val="32"/>
                                <w:lang w:val="es-ES_tradnl"/>
                              </w:rPr>
                              <w:t>y descubre nuestras colecciones.</w:t>
                            </w:r>
                          </w:p>
                        </w:txbxContent>
                      </v:textbox>
                      <w10:wrap type="through" anchory="page"/>
                    </v:shape>
                  </w:pict>
                </mc:Fallback>
              </mc:AlternateConten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AD6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79E6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123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BC5F" w14:textId="2F828DA2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7F4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768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C13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CF8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DCE3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B3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2B7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D178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6423B2" w:rsidRPr="006423B2" w14:paraId="7C7B81A8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42D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D0C0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3AC1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D24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072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CFC3" w14:textId="31AFC4FD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43F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D8D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3514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3335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4427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8C72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CA0E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505C" w14:textId="77777777" w:rsidR="006423B2" w:rsidRPr="006423B2" w:rsidRDefault="006423B2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5862B0" w:rsidRPr="006423B2" w14:paraId="1DA4A74D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F8A1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3EFDC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5ADAD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4AF1F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F19F9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4138A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E63CE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7CB67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2E1BF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B201F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C26E6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CECAB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02EEB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4BC32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5862B0" w:rsidRPr="006423B2" w14:paraId="4C45B588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0658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741D8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6008A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F9EC0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A05D0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DE323" w14:textId="7D5CD9C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FA91B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74028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52615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2CE85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98475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B428F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561C8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51CFC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5862B0" w:rsidRPr="006423B2" w14:paraId="6D6ED510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EEE9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72594" w14:textId="7AE32A44" w:rsidR="005862B0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E6D9D95" wp14:editId="07A1EB45">
                  <wp:simplePos x="0" y="0"/>
                  <wp:positionH relativeFrom="column">
                    <wp:posOffset>-193040</wp:posOffset>
                  </wp:positionH>
                  <wp:positionV relativeFrom="page">
                    <wp:posOffset>-8255</wp:posOffset>
                  </wp:positionV>
                  <wp:extent cx="8893810" cy="2880995"/>
                  <wp:effectExtent l="0" t="0" r="0" b="1905"/>
                  <wp:wrapThrough wrapText="bothSides">
                    <wp:wrapPolygon edited="0">
                      <wp:start x="0" y="0"/>
                      <wp:lineTo x="0" y="21519"/>
                      <wp:lineTo x="21560" y="21519"/>
                      <wp:lineTo x="21560" y="0"/>
                      <wp:lineTo x="0" y="0"/>
                    </wp:wrapPolygon>
                  </wp:wrapThrough>
                  <wp:docPr id="9" name="Imagen 1">
                    <a:hlinkClick xmlns:a="http://schemas.openxmlformats.org/drawingml/2006/main" r:id="rId7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106261-E9C1-DB49-9FC8-A74D043EF0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hlinkClick r:id="rId7"/>
                            <a:extLst>
                              <a:ext uri="{FF2B5EF4-FFF2-40B4-BE49-F238E27FC236}">
                                <a16:creationId xmlns:a16="http://schemas.microsoft.com/office/drawing/2014/main" id="{F1106261-E9C1-DB49-9FC8-A74D043EF0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93810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97CCE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59CBD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AD773" w14:textId="2304CF4B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839FB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53EE7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B1357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1A7F9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60494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A64D4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AE24B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849D0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47FFC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5862B0" w:rsidRPr="006423B2" w14:paraId="7C5A3065" w14:textId="77777777" w:rsidTr="00046A3C">
        <w:trPr>
          <w:trHeight w:val="300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C3F1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9DB93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98D3D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C3A26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F873D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41B47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77732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46B24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F23D7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EA7D4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936BF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62936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7BEB5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BE12C" w14:textId="77777777" w:rsidR="005862B0" w:rsidRPr="006423B2" w:rsidRDefault="005862B0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</w:tbl>
    <w:p w14:paraId="5AD0E4B8" w14:textId="77777777" w:rsidR="00046A3C" w:rsidRDefault="00046A3C">
      <w:r>
        <w:br w:type="page"/>
      </w:r>
    </w:p>
    <w:tbl>
      <w:tblPr>
        <w:tblW w:w="31680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846"/>
        <w:gridCol w:w="847"/>
        <w:gridCol w:w="845"/>
        <w:gridCol w:w="842"/>
        <w:gridCol w:w="842"/>
        <w:gridCol w:w="842"/>
        <w:gridCol w:w="842"/>
        <w:gridCol w:w="842"/>
        <w:gridCol w:w="4289"/>
        <w:gridCol w:w="842"/>
        <w:gridCol w:w="842"/>
        <w:gridCol w:w="842"/>
        <w:gridCol w:w="223"/>
        <w:gridCol w:w="619"/>
        <w:gridCol w:w="224"/>
        <w:gridCol w:w="618"/>
        <w:gridCol w:w="226"/>
        <w:gridCol w:w="616"/>
        <w:gridCol w:w="229"/>
        <w:gridCol w:w="613"/>
        <w:gridCol w:w="842"/>
        <w:gridCol w:w="7044"/>
        <w:gridCol w:w="842"/>
        <w:gridCol w:w="842"/>
        <w:gridCol w:w="842"/>
        <w:gridCol w:w="842"/>
        <w:gridCol w:w="842"/>
        <w:gridCol w:w="842"/>
        <w:gridCol w:w="842"/>
        <w:gridCol w:w="842"/>
      </w:tblGrid>
      <w:tr w:rsidR="00046A3C" w:rsidRPr="006423B2" w14:paraId="262EE764" w14:textId="77777777" w:rsidTr="00046A3C">
        <w:trPr>
          <w:gridAfter w:val="29"/>
          <w:wAfter w:w="30707" w:type="dxa"/>
          <w:trHeight w:val="397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9A9D" w14:textId="3DFE2B53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5DD7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31ACF698" w14:textId="77777777" w:rsidTr="00046A3C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BF37" w14:textId="2B34A8BC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B516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FBAE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331B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76A5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64C5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A7D5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6679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B1E50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52648DB8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FB0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1529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B281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E49D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348C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C7A7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34EF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A5AC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9BC2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10454484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AC6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CF43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290E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E492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96FF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8B71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5945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8F8D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E45B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5BDC9EFF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36E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069A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1671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D6F4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36D1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C9A9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281A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4700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ABB9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644A8E81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8D7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2299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201C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C436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1D0B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07BF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0356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E851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5A6B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3265B674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CFA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5245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F263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B0B2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820A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96AB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F528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E0EC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9232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29373D77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79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7EB1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1ACB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CA60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A2C9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3D72B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033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23C6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5025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44C94A2E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B5C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5FB4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5161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DB85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5B3B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CC36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148A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CAFF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68DC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7D90A6D6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A67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5699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07BC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A5F4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6380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F58F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4534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B549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9B6A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7A624D77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6A3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ADC09" w14:textId="77D7846F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844B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145E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44AF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CFD0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32BA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EEED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DEFB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5D2787FB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D67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EF13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83C3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B1280" w14:textId="4FCD1E13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1906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D28A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CED0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DEA0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7E92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6955E409" w14:textId="77777777" w:rsidTr="00FF5246">
        <w:trPr>
          <w:gridAfter w:val="22"/>
          <w:wAfter w:w="24812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7EB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C73F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A431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DB50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7CE2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C6F9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1709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7F81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5518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0788E069" w14:textId="77777777" w:rsidTr="00FF5246">
        <w:trPr>
          <w:gridAfter w:val="22"/>
          <w:wAfter w:w="24812" w:type="dxa"/>
          <w:trHeight w:val="38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235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F743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A0EB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346D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08C9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DDCA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62F2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F87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8768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404FB623" w14:textId="77777777" w:rsidTr="00FF5246">
        <w:trPr>
          <w:gridAfter w:val="9"/>
          <w:wAfter w:w="13780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BFD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4ACC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566E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A45A6" w14:textId="3CD0CD4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EC9F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61E3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0BFA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6181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6950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F03C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FEC6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C73A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E61E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7B3C5DC9" w14:textId="77777777" w:rsidTr="00FF5246">
        <w:trPr>
          <w:gridAfter w:val="9"/>
          <w:wAfter w:w="13780" w:type="dxa"/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BE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C7BE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9BF9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7843B" w14:textId="4FB861D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8A1C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2262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F8DF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66C6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ADC8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A163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2C4E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876A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BFED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3512CE18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E67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5875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6732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C180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37AC0" w14:textId="0A83B19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8CAED" w14:textId="60CFF81C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DC24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247D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B42E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3319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1A61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D004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10B7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1ECB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28A5A45B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4F9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EF9B7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BF9E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DD17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92922" w14:textId="1E85AE5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BC4FC" w14:textId="235C5D4C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0C3E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82BE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9964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75D0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91F6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672E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3FD5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B97A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186DC929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03D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3EFB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0A67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FBCE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E2223" w14:textId="6502179E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0721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6440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CD90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E872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3EA6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4B90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B173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578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B3CF2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6020A4F8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FB0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DA3F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84C2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ED6D4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44841" w14:textId="08542DF1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492CB" w14:textId="3E805F1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063E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4FC1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8E00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6E07A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E9F2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C9E8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A17C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E0CE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7C773AF7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B5C1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A8A0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DEB0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D9BF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556A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B260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ECC0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73C6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53D4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C51AB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5B92D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DEC0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5C6E7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C626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046A3C" w:rsidRPr="006423B2" w14:paraId="246002D8" w14:textId="77777777" w:rsidTr="00FF5246">
        <w:trPr>
          <w:trHeight w:val="300"/>
        </w:trPr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0F1E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1378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6AF4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E9479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2DEF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090F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6D28F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8AEF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BF1C0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60DF3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1C36C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DD28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AFB1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F2D45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88556" w14:textId="77777777" w:rsidR="00046A3C" w:rsidRPr="006423B2" w:rsidRDefault="00046A3C" w:rsidP="00642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</w:tbl>
    <w:p w14:paraId="40012D21" w14:textId="77777777" w:rsidR="006423B2" w:rsidRDefault="006423B2">
      <w:pPr>
        <w:sectPr w:rsidR="006423B2" w:rsidSect="006423B2">
          <w:pgSz w:w="16840" w:h="11900" w:orient="landscape"/>
          <w:pgMar w:top="0" w:right="1417" w:bottom="635" w:left="1417" w:header="708" w:footer="708" w:gutter="0"/>
          <w:cols w:space="708"/>
          <w:docGrid w:linePitch="360"/>
        </w:sectPr>
      </w:pPr>
    </w:p>
    <w:p w14:paraId="56385860" w14:textId="45A22A5B" w:rsidR="001D58CC" w:rsidRPr="00C32DF9" w:rsidRDefault="001D58CC" w:rsidP="00C32DF9">
      <w:pPr>
        <w:pStyle w:val="Ttulo1"/>
      </w:pPr>
      <w:bookmarkStart w:id="0" w:name="_Toc74830903"/>
      <w:r w:rsidRPr="00C32DF9">
        <w:lastRenderedPageBreak/>
        <w:t>BRIEFING DE PRODUCTO</w:t>
      </w:r>
      <w:bookmarkEnd w:id="0"/>
    </w:p>
    <w:p w14:paraId="793FC02B" w14:textId="77777777" w:rsidR="00B743F1" w:rsidRPr="00B743F1" w:rsidRDefault="00B743F1" w:rsidP="00B743F1"/>
    <w:p w14:paraId="602AFF08" w14:textId="39F552AD" w:rsidR="001D58CC" w:rsidRPr="00B743F1" w:rsidRDefault="001D58CC" w:rsidP="005D28AD">
      <w:pPr>
        <w:pStyle w:val="Ttulo2"/>
      </w:pPr>
      <w:bookmarkStart w:id="1" w:name="_Toc74830904"/>
      <w:r w:rsidRPr="00B743F1">
        <w:t>NOMBRE DEL NUEVO COSMÉTICO:</w:t>
      </w:r>
      <w:bookmarkEnd w:id="1"/>
      <w:r w:rsidRPr="00B743F1">
        <w:t xml:space="preserve"> </w:t>
      </w:r>
    </w:p>
    <w:p w14:paraId="158160C2" w14:textId="77777777" w:rsidR="00B743F1" w:rsidRPr="00B743F1" w:rsidRDefault="00B743F1" w:rsidP="00B743F1"/>
    <w:tbl>
      <w:tblPr>
        <w:tblW w:w="9649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1D58CC" w14:paraId="53A650A4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CE9A9BB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GAMA/PRODUCTO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2132CA" w14:textId="41FEE35C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2E1F35CA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E707494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3512CE" w14:textId="5C5EA2FC" w:rsidR="001D58CC" w:rsidRDefault="001D58CC" w:rsidP="007C058A">
            <w:pPr>
              <w:pStyle w:val="Contenidodelatabla"/>
              <w:snapToGrid w:val="0"/>
            </w:pPr>
          </w:p>
        </w:tc>
      </w:tr>
    </w:tbl>
    <w:p w14:paraId="70D4219F" w14:textId="63EE772F" w:rsidR="00B743F1" w:rsidRDefault="00B743F1" w:rsidP="005D28AD">
      <w:pPr>
        <w:pStyle w:val="Ttulo3"/>
        <w:numPr>
          <w:ilvl w:val="0"/>
          <w:numId w:val="0"/>
        </w:numPr>
        <w:ind w:left="720"/>
      </w:pPr>
    </w:p>
    <w:p w14:paraId="4E5F3A96" w14:textId="77777777" w:rsidR="00B743F1" w:rsidRPr="00B743F1" w:rsidRDefault="00B743F1" w:rsidP="00B743F1"/>
    <w:p w14:paraId="6FF34D6E" w14:textId="1EDACDCD" w:rsidR="00B743F1" w:rsidRPr="005D28AD" w:rsidRDefault="001D58CC" w:rsidP="005D28AD">
      <w:pPr>
        <w:pStyle w:val="Ttulo2"/>
      </w:pPr>
      <w:bookmarkStart w:id="2" w:name="_Toc74830905"/>
      <w:r w:rsidRPr="00B743F1">
        <w:t>DEFINICIÓN DE MARKETING</w:t>
      </w:r>
      <w:bookmarkEnd w:id="2"/>
    </w:p>
    <w:tbl>
      <w:tblPr>
        <w:tblW w:w="9649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1D58CC" w14:paraId="19878557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95D7A83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TARGET</w:t>
            </w:r>
          </w:p>
          <w:p w14:paraId="0231CE2F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Edad</w:t>
            </w:r>
          </w:p>
          <w:p w14:paraId="4BBF855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Sexo</w:t>
            </w:r>
          </w:p>
          <w:p w14:paraId="0D6B312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Habitat</w:t>
            </w:r>
          </w:p>
          <w:p w14:paraId="644967C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Clase social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1F297D" w14:textId="359F967B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79FF2AB" w14:textId="77777777" w:rsidTr="001D58CC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F1327DA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Posicionamiento de la marca</w:t>
            </w:r>
          </w:p>
          <w:p w14:paraId="1CECE0D1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-Gran consumo</w:t>
            </w:r>
          </w:p>
          <w:p w14:paraId="467966E6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-Clase media</w:t>
            </w:r>
          </w:p>
          <w:p w14:paraId="3A6D6F81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-Alta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B7B90" w14:textId="465CCCF7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017DE282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E2D5C2C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Tipo de mercado (canal):</w:t>
            </w:r>
          </w:p>
          <w:p w14:paraId="7D35B37C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-Gran consumo</w:t>
            </w:r>
          </w:p>
          <w:p w14:paraId="1033A266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-Cosmética convencional, perfumerías</w:t>
            </w:r>
          </w:p>
          <w:p w14:paraId="27E9CA65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-Estética</w:t>
            </w:r>
          </w:p>
          <w:p w14:paraId="4F064607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-Franquicias</w:t>
            </w:r>
          </w:p>
          <w:p w14:paraId="3EB9635E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-Venta directa</w:t>
            </w:r>
          </w:p>
          <w:p w14:paraId="6925EB68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-Farmacias</w:t>
            </w:r>
          </w:p>
          <w:p w14:paraId="6EC4E1F3" w14:textId="77777777" w:rsidR="001D58CC" w:rsidRDefault="001D58CC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-Promociones especiales/otros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1A12" w14:textId="7130093A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76D7B88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5675105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Producto de referencia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E4F16E" w14:textId="365777A4" w:rsidR="001D58CC" w:rsidRDefault="001D58CC" w:rsidP="007C058A">
            <w:pPr>
              <w:pStyle w:val="Contenidodelatabla"/>
              <w:snapToGrid w:val="0"/>
            </w:pPr>
          </w:p>
          <w:p w14:paraId="54959EAD" w14:textId="0AF5335C" w:rsidR="00B743F1" w:rsidRDefault="00B743F1" w:rsidP="007C058A">
            <w:pPr>
              <w:pStyle w:val="Contenidodelatabla"/>
              <w:snapToGrid w:val="0"/>
            </w:pPr>
          </w:p>
          <w:p w14:paraId="7BC00219" w14:textId="77777777" w:rsidR="00B743F1" w:rsidRDefault="00B743F1" w:rsidP="007C058A">
            <w:pPr>
              <w:pStyle w:val="Contenidodelatabla"/>
              <w:snapToGrid w:val="0"/>
            </w:pPr>
          </w:p>
          <w:p w14:paraId="779C04B5" w14:textId="1A86C29E" w:rsidR="001D58CC" w:rsidRDefault="001D58CC" w:rsidP="007C058A">
            <w:pPr>
              <w:pStyle w:val="Contenidodelatabla"/>
              <w:snapToGrid w:val="0"/>
            </w:pPr>
          </w:p>
        </w:tc>
      </w:tr>
      <w:tr w:rsidR="001D58CC" w14:paraId="30EFCF2D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E28D9E8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Reivindicaciones primarias </w:t>
            </w:r>
            <w:r>
              <w:rPr>
                <w:rFonts w:ascii="Arial" w:hAnsi="Arial" w:cs="Arial"/>
              </w:rPr>
              <w:t>(claim)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D0923B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52787D3C" w14:textId="77777777" w:rsidR="001D58CC" w:rsidRDefault="001D58CC" w:rsidP="007C058A">
            <w:pPr>
              <w:pStyle w:val="Contenidodelatabla"/>
              <w:snapToGrid w:val="0"/>
            </w:pPr>
          </w:p>
          <w:p w14:paraId="26E1AA66" w14:textId="77777777" w:rsidR="00B743F1" w:rsidRDefault="00B743F1" w:rsidP="007C058A">
            <w:pPr>
              <w:pStyle w:val="Contenidodelatabla"/>
              <w:snapToGrid w:val="0"/>
            </w:pPr>
          </w:p>
          <w:p w14:paraId="003CA0C1" w14:textId="736939F7" w:rsidR="00B743F1" w:rsidRDefault="00B743F1" w:rsidP="007C058A">
            <w:pPr>
              <w:pStyle w:val="Contenidodelatabla"/>
              <w:snapToGrid w:val="0"/>
            </w:pPr>
          </w:p>
        </w:tc>
      </w:tr>
      <w:tr w:rsidR="001D58CC" w14:paraId="462802F8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AEBBAA0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Reivindicaciones secundarias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1B6954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473B3998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168ED49C" w14:textId="77777777" w:rsidR="001D58CC" w:rsidRDefault="001D58CC" w:rsidP="007C058A">
            <w:pPr>
              <w:pStyle w:val="Contenidodelatabla"/>
              <w:snapToGrid w:val="0"/>
            </w:pPr>
          </w:p>
          <w:p w14:paraId="40638D14" w14:textId="3A52D3A9" w:rsidR="00B743F1" w:rsidRDefault="00B743F1" w:rsidP="007C058A">
            <w:pPr>
              <w:pStyle w:val="Contenidodelatabla"/>
              <w:snapToGrid w:val="0"/>
            </w:pPr>
          </w:p>
        </w:tc>
      </w:tr>
      <w:tr w:rsidR="001D58CC" w14:paraId="621A1DAE" w14:textId="77777777" w:rsidTr="001D58CC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806C19C" w14:textId="77777777" w:rsidR="001D58CC" w:rsidRDefault="001D58CC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Originalidad </w:t>
            </w:r>
            <w:r>
              <w:rPr>
                <w:rFonts w:ascii="Arial" w:hAnsi="Arial" w:cs="Arial"/>
              </w:rPr>
              <w:t>(características diferenciales)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944F35" w14:textId="77777777" w:rsidR="001D58CC" w:rsidRDefault="001D58CC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640DA664" w14:textId="007F32D4" w:rsidR="001D58CC" w:rsidRDefault="001D58CC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68F7F807" w14:textId="77777777" w:rsidR="00B743F1" w:rsidRDefault="00B743F1" w:rsidP="001D58CC">
            <w:pPr>
              <w:pStyle w:val="Contenidodelatabla"/>
              <w:snapToGrid w:val="0"/>
              <w:ind w:left="360"/>
              <w:rPr>
                <w:rFonts w:ascii="Arial" w:hAnsi="Arial" w:cs="Arial"/>
              </w:rPr>
            </w:pPr>
          </w:p>
          <w:p w14:paraId="4669C0E6" w14:textId="54AF4C44" w:rsidR="001D58CC" w:rsidRDefault="001D58CC" w:rsidP="001D58CC">
            <w:pPr>
              <w:pStyle w:val="Contenidodelatabla"/>
              <w:snapToGrid w:val="0"/>
              <w:ind w:left="360"/>
            </w:pPr>
          </w:p>
        </w:tc>
      </w:tr>
    </w:tbl>
    <w:p w14:paraId="74A10E32" w14:textId="77777777" w:rsidR="00B743F1" w:rsidRDefault="00B743F1" w:rsidP="001D58CC">
      <w:pPr>
        <w:sectPr w:rsidR="00B743F1" w:rsidSect="00846F3C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690375F9" w14:textId="28BF8D2B" w:rsidR="00B743F1" w:rsidRPr="00B743F1" w:rsidRDefault="00B743F1" w:rsidP="005D28AD">
      <w:pPr>
        <w:pStyle w:val="Ttulo2"/>
      </w:pPr>
      <w:bookmarkStart w:id="3" w:name="_Toc74830906"/>
      <w:r w:rsidRPr="00B743F1">
        <w:lastRenderedPageBreak/>
        <w:t>DESCRIPCIÓN GALÉNICA DEL PRODUCTO</w:t>
      </w:r>
      <w:bookmarkEnd w:id="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683A0027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6897D3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Forma galénica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95E333" w14:textId="40540EF0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66793A3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424D63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Color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3A29EF" w14:textId="41DFECBD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0E5A74D2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E97979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Cualidades cosméticas (tacto, ...)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9EC78E" w14:textId="2A6FE25C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DE09871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3F4054C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Perfume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017B36" w14:textId="332F0EFB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4754031" w14:textId="77777777" w:rsidTr="007C058A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C44E804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Activos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9C8F1A" w14:textId="77777777" w:rsidR="00B743F1" w:rsidRDefault="00B743F1" w:rsidP="007C058A">
            <w:pPr>
              <w:pStyle w:val="Contenidodelatabla"/>
              <w:snapToGrid w:val="0"/>
            </w:pPr>
          </w:p>
          <w:p w14:paraId="1A85A770" w14:textId="3EDF9D26" w:rsidR="005D28AD" w:rsidRDefault="005D28AD" w:rsidP="007C058A">
            <w:pPr>
              <w:pStyle w:val="Contenidodelatabla"/>
              <w:snapToGrid w:val="0"/>
            </w:pPr>
          </w:p>
        </w:tc>
      </w:tr>
    </w:tbl>
    <w:p w14:paraId="0602C123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2672A909" w14:textId="2867CC77" w:rsidR="00B743F1" w:rsidRPr="00B743F1" w:rsidRDefault="00B743F1" w:rsidP="005D28AD">
      <w:pPr>
        <w:pStyle w:val="Ttulo2"/>
      </w:pPr>
      <w:bookmarkStart w:id="4" w:name="_Toc74830907"/>
      <w:r w:rsidRPr="00B743F1">
        <w:t>ACONDICIONAMIENTO DEL PRODUCTO</w:t>
      </w:r>
      <w:bookmarkEnd w:id="4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  <w:gridCol w:w="8"/>
      </w:tblGrid>
      <w:tr w:rsidR="00B743F1" w14:paraId="06D70B1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4DEE765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Capacidad del envase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3E7338" w14:textId="2ED1D0A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72B6CD89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2D1C389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Envase </w:t>
            </w:r>
            <w:r>
              <w:rPr>
                <w:rFonts w:ascii="Arial" w:hAnsi="Arial" w:cs="Arial"/>
              </w:rPr>
              <w:t>(descripción)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6FF23" w14:textId="50D455A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6A4EE257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9F8003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Materiales del envase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2D637F" w14:textId="5032E2A6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D8BF1F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F4E1053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Color y aspecto del envase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D52F7F" w14:textId="751B587E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2F6DCC73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CCEF1AA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Decoración</w:t>
            </w:r>
            <w:r>
              <w:rPr>
                <w:rFonts w:ascii="Arial" w:hAnsi="Arial" w:cs="Arial"/>
              </w:rPr>
              <w:t xml:space="preserve"> (impresión)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19EB89" w14:textId="77777777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B795EB0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2491DEA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Texto etiqueta frontal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0D4E15" w14:textId="77777777" w:rsidR="00B743F1" w:rsidRPr="00D63D54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  <w:tr w:rsidR="00B743F1" w14:paraId="10CC4DCB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A323E5C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Texto etiqueta laterales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8F20A6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51E42FE2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3A0DD80E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40265A97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  <w:p w14:paraId="1A6E33F7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  <w:tr w:rsidR="00B743F1" w14:paraId="2A7404D0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E6E6E6"/>
          </w:tcPr>
          <w:p w14:paraId="08D12E0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Tapón</w:t>
            </w:r>
            <w:r>
              <w:rPr>
                <w:rFonts w:ascii="Arial" w:hAnsi="Arial" w:cs="Arial"/>
              </w:rPr>
              <w:t xml:space="preserve"> (materiales y color)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5BDF8EBE" w14:textId="69D0ACC7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50B54B8C" w14:textId="77777777" w:rsidTr="007C058A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3FE967B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Caja individual</w:t>
            </w:r>
            <w:r>
              <w:rPr>
                <w:rFonts w:ascii="Arial" w:hAnsi="Arial" w:cs="Arial"/>
              </w:rPr>
              <w:t xml:space="preserve"> (materiales y decoración)</w:t>
            </w:r>
          </w:p>
        </w:tc>
        <w:tc>
          <w:tcPr>
            <w:tcW w:w="4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D49C" w14:textId="15D56A65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58ABB954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62022D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Caja de embalaje </w:t>
            </w:r>
            <w:r>
              <w:rPr>
                <w:rFonts w:ascii="Arial" w:hAnsi="Arial" w:cs="Arial"/>
              </w:rPr>
              <w:t>(material y unidades)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E53194" w14:textId="371FCB6B" w:rsidR="00B743F1" w:rsidRDefault="00B743F1" w:rsidP="007C058A">
            <w:pPr>
              <w:pStyle w:val="Contenidodelatabla"/>
              <w:snapToGrid w:val="0"/>
            </w:pPr>
          </w:p>
        </w:tc>
      </w:tr>
      <w:tr w:rsidR="00B743F1" w14:paraId="1EE070D3" w14:textId="77777777" w:rsidTr="007C058A">
        <w:trPr>
          <w:gridAfter w:val="1"/>
          <w:wAfter w:w="8" w:type="dxa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4EF1BF0E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Observaciones especiales</w:t>
            </w:r>
          </w:p>
        </w:tc>
        <w:tc>
          <w:tcPr>
            <w:tcW w:w="48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3B5960" w14:textId="45E79068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43EDD83E" w14:textId="4B66E379" w:rsidR="00B743F1" w:rsidRDefault="00B743F1" w:rsidP="005D28AD">
      <w:pPr>
        <w:pStyle w:val="Ttulo3"/>
        <w:numPr>
          <w:ilvl w:val="0"/>
          <w:numId w:val="0"/>
        </w:numPr>
        <w:ind w:left="720"/>
      </w:pPr>
    </w:p>
    <w:p w14:paraId="45316F59" w14:textId="77777777" w:rsidR="005D28AD" w:rsidRPr="005D28AD" w:rsidRDefault="005D28AD" w:rsidP="005D28AD"/>
    <w:p w14:paraId="4EBD8F99" w14:textId="1B98170F" w:rsidR="00B743F1" w:rsidRPr="00B743F1" w:rsidRDefault="00B743F1" w:rsidP="005D28AD">
      <w:pPr>
        <w:pStyle w:val="Ttulo2"/>
      </w:pPr>
      <w:bookmarkStart w:id="5" w:name="_Toc74830908"/>
      <w:r>
        <w:t>REQUISITOS LEGALES / DOCUMENTACIÓN DE SGC</w:t>
      </w:r>
      <w:bookmarkEnd w:id="5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1DA36F5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0F847A8F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Requisitos legales</w:t>
            </w:r>
          </w:p>
          <w:p w14:paraId="685E8328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Reglamento aplicable</w:t>
            </w:r>
          </w:p>
          <w:p w14:paraId="0CDA931D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Documentación del Sistema de Gestión de la Calidad (SGC)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4A837F" w14:textId="74075DC6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38B42BE5" w14:textId="77777777" w:rsidR="005D28AD" w:rsidRDefault="005D28AD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73947F8D" w14:textId="46FCFBC2" w:rsidR="00B743F1" w:rsidRPr="00B743F1" w:rsidRDefault="00B743F1" w:rsidP="005D28AD">
      <w:pPr>
        <w:pStyle w:val="Ttulo2"/>
      </w:pPr>
      <w:bookmarkStart w:id="6" w:name="_Toc74830909"/>
      <w:r>
        <w:t>INFORMACIÓN ECONÓMICA DEL PRODUCTO</w:t>
      </w:r>
      <w:bookmarkEnd w:id="6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0E06FDCF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E89BF44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Precio máximo de materias primas</w:t>
            </w:r>
          </w:p>
          <w:p w14:paraId="657B7E53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PVP recomendado</w:t>
            </w:r>
          </w:p>
          <w:p w14:paraId="4DAA2233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Previsión de ventas</w:t>
            </w:r>
            <w:r>
              <w:rPr>
                <w:rFonts w:ascii="Arial" w:hAnsi="Arial" w:cs="Arial"/>
              </w:rPr>
              <w:t xml:space="preserve"> (ventas anuales)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C81CD5" w14:textId="3BB31D76" w:rsidR="00B743F1" w:rsidRPr="005D28AD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25F28751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3C175518" w14:textId="2B1F0A29" w:rsidR="00B743F1" w:rsidRPr="00B743F1" w:rsidRDefault="00B743F1" w:rsidP="005D28AD">
      <w:pPr>
        <w:pStyle w:val="Ttulo2"/>
      </w:pPr>
      <w:bookmarkStart w:id="7" w:name="_Toc74830910"/>
      <w:r>
        <w:lastRenderedPageBreak/>
        <w:t>MODO DE EMPLEO DEL PRODUCTO</w:t>
      </w:r>
      <w:bookmarkEnd w:id="7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5342985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85EA758" w14:textId="643DFC80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Modo de empleo</w:t>
            </w:r>
          </w:p>
          <w:p w14:paraId="1246BDA7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Frecuencia de empleo</w:t>
            </w:r>
          </w:p>
          <w:p w14:paraId="3EE66B9C" w14:textId="77777777" w:rsidR="00B743F1" w:rsidRDefault="00B743F1" w:rsidP="007C058A">
            <w:pPr>
              <w:pStyle w:val="Contenidodelatabla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Precauciones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B0E9CA" w14:textId="77777777" w:rsidR="00B743F1" w:rsidRDefault="00B743F1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6A8510A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184F354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42CFCC8E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18D91F88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52589ECD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6A7F07F4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7323256B" w14:textId="77777777" w:rsidR="005D28AD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  <w:p w14:paraId="06BE72B1" w14:textId="266105AB" w:rsidR="005D28AD" w:rsidRPr="00D63D54" w:rsidRDefault="005D28AD" w:rsidP="005D28AD">
            <w:pPr>
              <w:pStyle w:val="Contenidodelatabla"/>
              <w:snapToGrid w:val="0"/>
              <w:rPr>
                <w:rFonts w:ascii="Arial" w:hAnsi="Arial" w:cs="Arial"/>
                <w:szCs w:val="24"/>
              </w:rPr>
            </w:pPr>
          </w:p>
        </w:tc>
      </w:tr>
    </w:tbl>
    <w:p w14:paraId="345C83A6" w14:textId="77777777" w:rsidR="00B743F1" w:rsidRDefault="00B743F1" w:rsidP="00B743F1">
      <w:pPr>
        <w:spacing w:before="240" w:after="120" w:line="360" w:lineRule="auto"/>
        <w:rPr>
          <w:rFonts w:ascii="Arial" w:hAnsi="Arial" w:cs="Arial"/>
          <w:b/>
          <w:bCs/>
          <w:szCs w:val="24"/>
        </w:rPr>
      </w:pPr>
    </w:p>
    <w:p w14:paraId="3CDA0EC1" w14:textId="66285547" w:rsidR="00B743F1" w:rsidRDefault="00B743F1" w:rsidP="005D28AD">
      <w:pPr>
        <w:pStyle w:val="Ttulo2"/>
      </w:pPr>
      <w:bookmarkStart w:id="8" w:name="_Toc74830911"/>
      <w:r>
        <w:t>REVISIÓN / APROVACIÓN DEL BRIEFING</w:t>
      </w:r>
      <w:bookmarkEnd w:id="8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0D62DF20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474C5DA" w14:textId="2260EA8D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Jefe del equipo</w:t>
            </w:r>
            <w:r w:rsidR="005D28AD">
              <w:rPr>
                <w:rFonts w:ascii="Arial" w:hAnsi="Arial" w:cs="Arial"/>
                <w:b/>
                <w:bCs/>
              </w:rPr>
              <w:t>, fecha y firma</w:t>
            </w:r>
          </w:p>
          <w:p w14:paraId="2C6B0842" w14:textId="77777777" w:rsidR="00B743F1" w:rsidRDefault="00B743F1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  <w:p w14:paraId="77E05DB4" w14:textId="00AA9D8E" w:rsidR="005D28AD" w:rsidRDefault="005D28AD" w:rsidP="005D28AD">
            <w:pPr>
              <w:pStyle w:val="Contenidodelatabla"/>
              <w:rPr>
                <w:rFonts w:ascii="Arial" w:hAnsi="Arial" w:cs="Arial"/>
              </w:rPr>
            </w:pP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77BB8C" w14:textId="5A356484" w:rsidR="00B743F1" w:rsidRDefault="00B743F1" w:rsidP="007C058A">
            <w:pPr>
              <w:pStyle w:val="Contenidodelatabla"/>
              <w:snapToGrid w:val="0"/>
            </w:pPr>
          </w:p>
        </w:tc>
      </w:tr>
    </w:tbl>
    <w:p w14:paraId="79F80348" w14:textId="148993BC" w:rsidR="00B743F1" w:rsidRDefault="00B743F1" w:rsidP="00B743F1">
      <w:pPr>
        <w:pStyle w:val="Ttulo3"/>
        <w:numPr>
          <w:ilvl w:val="0"/>
          <w:numId w:val="0"/>
        </w:numPr>
        <w:ind w:left="792"/>
      </w:pPr>
    </w:p>
    <w:p w14:paraId="7CF54412" w14:textId="77777777" w:rsidR="005D28AD" w:rsidRPr="005D28AD" w:rsidRDefault="005D28AD" w:rsidP="005D28AD"/>
    <w:p w14:paraId="25168C71" w14:textId="4274128A" w:rsidR="00B743F1" w:rsidRPr="00B743F1" w:rsidRDefault="00B743F1" w:rsidP="005D28AD">
      <w:pPr>
        <w:pStyle w:val="Ttulo2"/>
      </w:pPr>
      <w:bookmarkStart w:id="9" w:name="_Toc74830912"/>
      <w:r w:rsidRPr="00B743F1">
        <w:t>EVALUACIÓN DE PRODUCTO</w:t>
      </w:r>
      <w:bookmarkEnd w:id="9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328AFD46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D169F45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TEST CLÍNICOS (si procede)</w:t>
            </w:r>
          </w:p>
          <w:p w14:paraId="17E8FA34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-Test de irritación</w:t>
            </w:r>
          </w:p>
          <w:p w14:paraId="5FD3522A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-Test de sensibilización</w:t>
            </w:r>
          </w:p>
          <w:p w14:paraId="4903F4B7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-Test de eficacia</w:t>
            </w:r>
          </w:p>
          <w:p w14:paraId="37CFFA0E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OTROS TEST</w:t>
            </w:r>
          </w:p>
          <w:p w14:paraId="40B8C24E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-Test de pruebas producto personal interno </w:t>
            </w:r>
          </w:p>
          <w:p w14:paraId="0B02EE4D" w14:textId="77777777" w:rsidR="00B743F1" w:rsidRDefault="00B743F1" w:rsidP="007C058A">
            <w:pPr>
              <w:pStyle w:val="Contenidodelatabla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-Test de consumidor o usuario (venta lote de prueba)</w:t>
            </w:r>
          </w:p>
          <w:p w14:paraId="0A7CA9C9" w14:textId="77777777" w:rsidR="00B743F1" w:rsidRDefault="00B743F1" w:rsidP="007C058A">
            <w:pPr>
              <w:pStyle w:val="Contenidodelatabla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SUGERENCIAS CLIENTES (si las hubiera)</w:t>
            </w: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8A4521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1353270D" w14:textId="68417041" w:rsidR="005D28AD" w:rsidRDefault="005D28AD" w:rsidP="005D28AD">
      <w:pPr>
        <w:pStyle w:val="Ttulo3"/>
        <w:numPr>
          <w:ilvl w:val="0"/>
          <w:numId w:val="0"/>
        </w:numPr>
        <w:ind w:left="792"/>
      </w:pPr>
    </w:p>
    <w:p w14:paraId="317C686C" w14:textId="77777777" w:rsidR="005D28AD" w:rsidRPr="005D28AD" w:rsidRDefault="005D28AD" w:rsidP="005D28AD"/>
    <w:p w14:paraId="49271382" w14:textId="780DCD00" w:rsidR="005D28AD" w:rsidRPr="005D28AD" w:rsidRDefault="00B743F1" w:rsidP="005D28AD">
      <w:pPr>
        <w:pStyle w:val="Ttulo2"/>
      </w:pPr>
      <w:bookmarkStart w:id="10" w:name="_Toc74830913"/>
      <w:r>
        <w:t>REVISIÓN / APROVACIÓN DEL BRIEFING POST EVALUACIÓN</w:t>
      </w:r>
      <w:bookmarkEnd w:id="1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31"/>
      </w:tblGrid>
      <w:tr w:rsidR="00B743F1" w14:paraId="355245B8" w14:textId="77777777" w:rsidTr="007C058A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9D2C19B" w14:textId="7269F230" w:rsidR="00B743F1" w:rsidRDefault="00B743F1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Jefe del equipo</w:t>
            </w:r>
            <w:r w:rsidR="005D28AD">
              <w:rPr>
                <w:rFonts w:ascii="Arial" w:hAnsi="Arial" w:cs="Arial"/>
                <w:b/>
                <w:bCs/>
              </w:rPr>
              <w:t>, fecha y firma</w:t>
            </w:r>
          </w:p>
          <w:p w14:paraId="15691383" w14:textId="77777777" w:rsidR="005D28AD" w:rsidRDefault="005D28AD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  <w:p w14:paraId="5D182AA0" w14:textId="255A5484" w:rsidR="005D28AD" w:rsidRPr="005D28AD" w:rsidRDefault="005D28AD" w:rsidP="005D28AD">
            <w:pPr>
              <w:pStyle w:val="Contenidodelatabla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81FA2" w14:textId="77777777" w:rsidR="00B743F1" w:rsidRDefault="00B743F1" w:rsidP="007C058A">
            <w:pPr>
              <w:pStyle w:val="Contenidodelatabla"/>
              <w:snapToGrid w:val="0"/>
              <w:rPr>
                <w:rFonts w:ascii="Arial" w:hAnsi="Arial" w:cs="Arial"/>
              </w:rPr>
            </w:pPr>
          </w:p>
        </w:tc>
      </w:tr>
    </w:tbl>
    <w:p w14:paraId="304982B5" w14:textId="77777777" w:rsidR="00B743F1" w:rsidRDefault="00B743F1" w:rsidP="00B743F1">
      <w:pPr>
        <w:pStyle w:val="Textoindependiente"/>
      </w:pPr>
    </w:p>
    <w:p w14:paraId="0DBB4AD9" w14:textId="77777777" w:rsidR="005D28AD" w:rsidRDefault="005D28AD" w:rsidP="001D58CC"/>
    <w:p w14:paraId="747C7AC2" w14:textId="77777777" w:rsidR="005D28AD" w:rsidRDefault="005D28AD" w:rsidP="001D58CC"/>
    <w:p w14:paraId="15F286B0" w14:textId="77777777" w:rsidR="005D28AD" w:rsidRDefault="005D28AD" w:rsidP="001D58CC"/>
    <w:p w14:paraId="09095F35" w14:textId="77777777" w:rsidR="005D28AD" w:rsidRDefault="005D28AD" w:rsidP="001D58CC"/>
    <w:p w14:paraId="70034535" w14:textId="77777777" w:rsidR="00C32DF9" w:rsidRDefault="00C32DF9" w:rsidP="001D58CC">
      <w:pPr>
        <w:sectPr w:rsidR="00C32DF9" w:rsidSect="005D28AD">
          <w:pgSz w:w="11900" w:h="16840"/>
          <w:pgMar w:top="1417" w:right="1701" w:bottom="1417" w:left="1275" w:header="708" w:footer="708" w:gutter="0"/>
          <w:cols w:space="708"/>
          <w:docGrid w:linePitch="360"/>
        </w:sectPr>
      </w:pPr>
    </w:p>
    <w:p w14:paraId="3B588055" w14:textId="1DF8BF76" w:rsidR="005D28AD" w:rsidRDefault="005D28AD" w:rsidP="0089769F">
      <w:pPr>
        <w:pStyle w:val="Ttulo1"/>
        <w:numPr>
          <w:ilvl w:val="0"/>
          <w:numId w:val="0"/>
        </w:numPr>
        <w:ind w:left="432"/>
      </w:pPr>
    </w:p>
    <w:tbl>
      <w:tblPr>
        <w:tblW w:w="15981" w:type="dxa"/>
        <w:tblInd w:w="-8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3826"/>
        <w:gridCol w:w="2338"/>
        <w:gridCol w:w="500"/>
        <w:gridCol w:w="501"/>
        <w:gridCol w:w="206"/>
        <w:gridCol w:w="295"/>
        <w:gridCol w:w="501"/>
        <w:gridCol w:w="501"/>
        <w:gridCol w:w="501"/>
        <w:gridCol w:w="472"/>
        <w:gridCol w:w="29"/>
        <w:gridCol w:w="500"/>
        <w:gridCol w:w="501"/>
        <w:gridCol w:w="102"/>
        <w:gridCol w:w="399"/>
        <w:gridCol w:w="501"/>
        <w:gridCol w:w="501"/>
        <w:gridCol w:w="501"/>
        <w:gridCol w:w="531"/>
        <w:gridCol w:w="6"/>
        <w:gridCol w:w="9"/>
        <w:gridCol w:w="15"/>
      </w:tblGrid>
      <w:tr w:rsidR="00C32DF9" w14:paraId="37744F01" w14:textId="77777777" w:rsidTr="00C32DF9">
        <w:trPr>
          <w:cantSplit/>
          <w:trHeight w:val="491"/>
        </w:trPr>
        <w:tc>
          <w:tcPr>
            <w:tcW w:w="2745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</w:tcPr>
          <w:p w14:paraId="566F7713" w14:textId="1F45483A" w:rsidR="00C32DF9" w:rsidRDefault="004441E9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noProof/>
                <w:sz w:val="18"/>
              </w:rPr>
              <w:drawing>
                <wp:anchor distT="0" distB="0" distL="114300" distR="114300" simplePos="0" relativeHeight="251663360" behindDoc="0" locked="0" layoutInCell="1" allowOverlap="1" wp14:anchorId="3FF08D85" wp14:editId="0216851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496570</wp:posOffset>
                  </wp:positionV>
                  <wp:extent cx="1074420" cy="357505"/>
                  <wp:effectExtent l="0" t="0" r="5080" b="0"/>
                  <wp:wrapThrough wrapText="bothSides">
                    <wp:wrapPolygon edited="0">
                      <wp:start x="0" y="0"/>
                      <wp:lineTo x="0" y="20718"/>
                      <wp:lineTo x="21447" y="20718"/>
                      <wp:lineTo x="21447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36" w:type="dxa"/>
            <w:gridSpan w:val="22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auto"/>
          </w:tcPr>
          <w:p w14:paraId="0D37F9BC" w14:textId="27FEA6B0" w:rsidR="00C32DF9" w:rsidRDefault="00C32DF9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FARMACIA MARRO-MARROSALUD</w:t>
            </w:r>
            <w:r w:rsidR="004441E9">
              <w:rPr>
                <w:rFonts w:ascii="Arial" w:hAnsi="Arial" w:cs="Arial"/>
                <w:b/>
                <w:sz w:val="18"/>
              </w:rPr>
              <w:t xml:space="preserve"> (</w:t>
            </w:r>
            <w:r w:rsidR="004441E9" w:rsidRPr="004441E9">
              <w:rPr>
                <w:rFonts w:ascii="Arial" w:hAnsi="Arial" w:cs="Arial"/>
                <w:b/>
                <w:color w:val="8AB833" w:themeColor="accent2"/>
                <w:sz w:val="18"/>
              </w:rPr>
              <w:t>SUSTITUYE POR TU MARCA Y LOGO A LA IZQUIERDA)</w:t>
            </w:r>
          </w:p>
        </w:tc>
      </w:tr>
      <w:tr w:rsidR="00C32DF9" w14:paraId="2E7A0C5A" w14:textId="77777777" w:rsidTr="00C85FC6">
        <w:trPr>
          <w:cantSplit/>
          <w:trHeight w:val="993"/>
        </w:trPr>
        <w:tc>
          <w:tcPr>
            <w:tcW w:w="2745" w:type="dxa"/>
            <w:vMerge/>
            <w:tcBorders>
              <w:left w:val="double" w:sz="1" w:space="0" w:color="000000"/>
            </w:tcBorders>
            <w:shd w:val="clear" w:color="auto" w:fill="auto"/>
          </w:tcPr>
          <w:p w14:paraId="0407AB90" w14:textId="77777777" w:rsidR="00C32DF9" w:rsidRDefault="00C32DF9" w:rsidP="007C058A">
            <w:pPr>
              <w:pStyle w:val="Encabezado"/>
              <w:snapToGrid w:val="0"/>
              <w:spacing w:before="120" w:after="120"/>
              <w:jc w:val="center"/>
              <w:rPr>
                <w:sz w:val="18"/>
              </w:rPr>
            </w:pP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354D70C1" w14:textId="77777777" w:rsidR="00C32DF9" w:rsidRDefault="00C32DF9" w:rsidP="0089769F">
            <w:pPr>
              <w:pStyle w:val="Ttulo1"/>
              <w:jc w:val="center"/>
            </w:pPr>
            <w:bookmarkStart w:id="11" w:name="_Toc74830914"/>
            <w:r>
              <w:t>CRONOGRAMA DE TRABAJO</w:t>
            </w:r>
            <w:bookmarkEnd w:id="11"/>
          </w:p>
        </w:tc>
        <w:tc>
          <w:tcPr>
            <w:tcW w:w="3402" w:type="dxa"/>
            <w:gridSpan w:val="9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6EB73DA" w14:textId="1A5719D9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Jefe del equipo: </w:t>
            </w:r>
          </w:p>
          <w:p w14:paraId="41C866EF" w14:textId="77777777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2463" w:type="dxa"/>
            <w:gridSpan w:val="8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4021B8AA" w14:textId="1A876117" w:rsidR="00C32DF9" w:rsidRDefault="00C32DF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Fecha: </w:t>
            </w:r>
          </w:p>
          <w:p w14:paraId="68B6236D" w14:textId="77777777" w:rsidR="00C32DF9" w:rsidRDefault="00C32DF9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Pág.     de   </w:t>
            </w:r>
          </w:p>
        </w:tc>
      </w:tr>
      <w:tr w:rsidR="00C32DF9" w14:paraId="6768777C" w14:textId="77777777" w:rsidTr="004441E9">
        <w:trPr>
          <w:trHeight w:val="317"/>
        </w:trPr>
        <w:tc>
          <w:tcPr>
            <w:tcW w:w="15981" w:type="dxa"/>
            <w:gridSpan w:val="23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B38A6EC" w14:textId="2DE35F30" w:rsidR="00C32DF9" w:rsidRDefault="00C32DF9" w:rsidP="007C058A">
            <w:r>
              <w:rPr>
                <w:rFonts w:ascii="Arial" w:hAnsi="Arial" w:cs="Arial"/>
                <w:b/>
                <w:sz w:val="20"/>
              </w:rPr>
              <w:t>DISEÑO</w:t>
            </w:r>
            <w:r w:rsidR="004441E9">
              <w:rPr>
                <w:rFonts w:ascii="Arial" w:hAnsi="Arial" w:cs="Arial"/>
                <w:b/>
                <w:sz w:val="20"/>
              </w:rPr>
              <w:t xml:space="preserve"> PRODUCTO</w:t>
            </w:r>
            <w:r>
              <w:rPr>
                <w:rFonts w:ascii="Arial" w:hAnsi="Arial" w:cs="Arial"/>
                <w:b/>
                <w:sz w:val="20"/>
              </w:rPr>
              <w:t xml:space="preserve">: </w:t>
            </w:r>
          </w:p>
        </w:tc>
      </w:tr>
      <w:tr w:rsidR="00C32DF9" w14:paraId="0284F30E" w14:textId="77777777" w:rsidTr="0089769F">
        <w:trPr>
          <w:trHeight w:val="1313"/>
        </w:trPr>
        <w:tc>
          <w:tcPr>
            <w:tcW w:w="15981" w:type="dxa"/>
            <w:gridSpan w:val="2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2DBCC264" w14:textId="401FCE79" w:rsidR="00C32DF9" w:rsidRDefault="00C32DF9" w:rsidP="007C058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Jefe de equipo:  </w:t>
            </w:r>
          </w:p>
          <w:p w14:paraId="4BB8904F" w14:textId="6EEA3699" w:rsidR="00C32DF9" w:rsidRPr="004441E9" w:rsidRDefault="00C32DF9" w:rsidP="007C058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Miembros del equipo y funciones:</w:t>
            </w:r>
          </w:p>
        </w:tc>
      </w:tr>
      <w:tr w:rsidR="00C32DF9" w14:paraId="6347C0CC" w14:textId="77777777" w:rsidTr="00C32DF9">
        <w:tblPrEx>
          <w:tblCellMar>
            <w:left w:w="0" w:type="dxa"/>
            <w:right w:w="0" w:type="dxa"/>
          </w:tblCellMar>
        </w:tblPrEx>
        <w:trPr>
          <w:gridAfter w:val="2"/>
          <w:wAfter w:w="24" w:type="dxa"/>
          <w:cantSplit/>
        </w:trPr>
        <w:tc>
          <w:tcPr>
            <w:tcW w:w="12386" w:type="dxa"/>
            <w:gridSpan w:val="11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14:paraId="416D1715" w14:textId="74F94849" w:rsidR="00C32DF9" w:rsidRDefault="00C32DF9" w:rsidP="007C058A">
            <w:pPr>
              <w:rPr>
                <w:rFonts w:ascii="Tahoma" w:hAnsi="Tahoma" w:cs="Tahoma"/>
                <w:sz w:val="16"/>
              </w:rPr>
            </w:pPr>
          </w:p>
        </w:tc>
        <w:tc>
          <w:tcPr>
            <w:tcW w:w="3571" w:type="dxa"/>
            <w:gridSpan w:val="10"/>
            <w:shd w:val="clear" w:color="auto" w:fill="auto"/>
          </w:tcPr>
          <w:p w14:paraId="111B66E9" w14:textId="77777777" w:rsidR="00C32DF9" w:rsidRDefault="00C32DF9" w:rsidP="007C058A">
            <w:pPr>
              <w:snapToGrid w:val="0"/>
              <w:rPr>
                <w:rFonts w:ascii="Tahoma" w:hAnsi="Tahoma" w:cs="Tahoma"/>
                <w:sz w:val="16"/>
              </w:rPr>
            </w:pPr>
          </w:p>
        </w:tc>
      </w:tr>
      <w:tr w:rsidR="00C32DF9" w14:paraId="1D38BE0A" w14:textId="77777777" w:rsidTr="00C32DF9">
        <w:trPr>
          <w:gridAfter w:val="1"/>
          <w:wAfter w:w="15" w:type="dxa"/>
        </w:trPr>
        <w:tc>
          <w:tcPr>
            <w:tcW w:w="15966" w:type="dxa"/>
            <w:gridSpan w:val="2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52BC4F3D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PROGRAMA DE TRABAJO</w:t>
            </w:r>
          </w:p>
        </w:tc>
      </w:tr>
      <w:tr w:rsidR="00C32DF9" w14:paraId="6C2631E7" w14:textId="77777777" w:rsidTr="00C32DF9">
        <w:trPr>
          <w:gridAfter w:val="3"/>
          <w:wAfter w:w="30" w:type="dxa"/>
          <w:cantSplit/>
        </w:trPr>
        <w:tc>
          <w:tcPr>
            <w:tcW w:w="6571" w:type="dxa"/>
            <w:gridSpan w:val="2"/>
            <w:vMerge w:val="restart"/>
            <w:tcBorders>
              <w:left w:val="double" w:sz="1" w:space="0" w:color="000000"/>
            </w:tcBorders>
            <w:shd w:val="clear" w:color="auto" w:fill="auto"/>
            <w:vAlign w:val="center"/>
          </w:tcPr>
          <w:p w14:paraId="24DF482C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ACTIVIDAD/ETAPA</w:t>
            </w:r>
          </w:p>
        </w:tc>
        <w:tc>
          <w:tcPr>
            <w:tcW w:w="233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7EDA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RESPONSABLE</w:t>
            </w:r>
          </w:p>
        </w:tc>
        <w:tc>
          <w:tcPr>
            <w:tcW w:w="7042" w:type="dxa"/>
            <w:gridSpan w:val="17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536F33E1" w14:textId="77777777" w:rsidR="00C32DF9" w:rsidRPr="0089769F" w:rsidRDefault="00C32DF9" w:rsidP="0089769F">
            <w:pPr>
              <w:pStyle w:val="PersonalName"/>
              <w:rPr>
                <w:color w:val="8AB833" w:themeColor="accent2"/>
              </w:rPr>
            </w:pPr>
            <w:r w:rsidRPr="0089769F">
              <w:rPr>
                <w:color w:val="8AB833" w:themeColor="accent2"/>
              </w:rPr>
              <w:t>CALENDARIO</w:t>
            </w:r>
          </w:p>
        </w:tc>
      </w:tr>
      <w:tr w:rsidR="00C32DF9" w14:paraId="6D37B6AF" w14:textId="77777777" w:rsidTr="00C32DF9">
        <w:trPr>
          <w:gridAfter w:val="3"/>
          <w:wAfter w:w="30" w:type="dxa"/>
          <w:cantSplit/>
        </w:trPr>
        <w:tc>
          <w:tcPr>
            <w:tcW w:w="6571" w:type="dxa"/>
            <w:gridSpan w:val="2"/>
            <w:vMerge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10554BBB" w14:textId="77777777" w:rsidR="00C32DF9" w:rsidRDefault="00C32DF9" w:rsidP="007C058A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6EC1F" w14:textId="77777777" w:rsidR="00C32DF9" w:rsidRDefault="00C32DF9" w:rsidP="007C058A">
            <w:pPr>
              <w:snapToGrid w:val="0"/>
              <w:jc w:val="center"/>
              <w:rPr>
                <w:b/>
                <w:sz w:val="22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2DD3B07" w14:textId="2E16CE2F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C2E463F" w14:textId="5ACE0EB3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649BC65" w14:textId="4E7E3542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5CD62E7" w14:textId="3909F80F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3582D8F" w14:textId="2E16BAD3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8D8812B" w14:textId="5FB7ED48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4E02DA1" w14:textId="1DEE72D4" w:rsidR="00C32DF9" w:rsidRDefault="00C32DF9" w:rsidP="007C058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7435F9F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EB7F9FA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FDD3E6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EB6DD7E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85C1ACA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07CA66D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31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290984C8" w14:textId="77777777" w:rsidR="00C32DF9" w:rsidRDefault="00C32DF9" w:rsidP="007C058A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DF9" w14:paraId="2505DA02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8431A" w14:textId="77777777" w:rsidR="00C32DF9" w:rsidRDefault="00C32DF9" w:rsidP="007C058A">
            <w:pPr>
              <w:pStyle w:val="Encabezado"/>
              <w:tabs>
                <w:tab w:val="clear" w:pos="4252"/>
                <w:tab w:val="clear" w:pos="8504"/>
              </w:tabs>
              <w:spacing w:before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DEFINICIÓN DE ELEMENTOS DE ENTRADA DEL DISEÑO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2E2BB" w14:textId="29AE8806" w:rsidR="00C32DF9" w:rsidRDefault="00C32DF9" w:rsidP="007C058A">
            <w:pPr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1192A" w14:textId="77777777" w:rsidR="00C32DF9" w:rsidRPr="00C85FC6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F5C91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EE743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AE535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80370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8A9CC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69CE0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D05D4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588A8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6B94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3B85F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509C8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4EC0A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1FFFFD2" w14:textId="77777777" w:rsidR="00C32DF9" w:rsidRDefault="00C32DF9" w:rsidP="007C058A">
            <w:pPr>
              <w:snapToGrid w:val="0"/>
              <w:spacing w:before="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67FBDE68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C893379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LOS ELEMENTOS DE ENTRADA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688A45D" w14:textId="27A50EFF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31663E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D0409E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EFDEE5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EAC60C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608C95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20164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C0339F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D4B8D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5C2E0D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038C42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CC974B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78F6FF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4C633C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12BC970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7030EAB0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03251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Y PRUEBAS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734E6" w14:textId="023D1030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555D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ADD5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B24D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0D68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28F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E8DC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1F26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7CFB2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B3D8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3B5A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D03F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DDFF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5DA4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6D339D9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0591518C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FA85D7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RESULTADOS DEL DISEÑO (FICHA DE PRODUCTO)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91798D9" w14:textId="7BA2BE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94F69C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9A43A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721116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AA5E38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915971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C52354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8D2E28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D49009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4A7F5B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8995E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B4818B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7E8992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148D00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11625CD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142F0BC3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2115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DE RESULTADOS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1351E" w14:textId="2D71C632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F7DF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F495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C55D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5A91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3BF1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171EB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1226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1827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5E54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A609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801E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DE99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7043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3B8D0C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38A980D6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6BE2EFCF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VERIFICACIÓN DEL DISEÑO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7C16CC56" w14:textId="00CD2EC8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1A9EE1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F1EA82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626309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  <w:shd w:val="clear" w:color="auto" w:fill="0000FF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22403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AADDB5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AC55E9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0CBB973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29659C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CFE06F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485D56D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3FD969A5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12B6BC3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75FDC6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039650E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5D72C7A1" w14:textId="77777777" w:rsidTr="00C85FC6">
        <w:trPr>
          <w:gridAfter w:val="3"/>
          <w:wAfter w:w="30" w:type="dxa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054F4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VENTA DEL PRODUCTO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7EBDB" w14:textId="5A884E20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01AE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4204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7050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9CBF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1BEEF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69D42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BBCE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2AC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C5A8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ACAA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D88F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B4D6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5700A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6E800C8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0ACD8F77" w14:textId="77777777" w:rsidTr="00C85FC6">
        <w:trPr>
          <w:gridAfter w:val="3"/>
          <w:wAfter w:w="30" w:type="dxa"/>
          <w:trHeight w:val="363"/>
        </w:trPr>
        <w:tc>
          <w:tcPr>
            <w:tcW w:w="6571" w:type="dxa"/>
            <w:gridSpan w:val="2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17615690" w14:textId="77777777" w:rsidR="00C32DF9" w:rsidRDefault="00C32DF9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VALIDACIÓN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C429B72" w14:textId="3A2A068E" w:rsidR="00C32DF9" w:rsidRDefault="00C32DF9" w:rsidP="007C058A">
            <w:pPr>
              <w:pStyle w:val="Encabezado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725222A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40944E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2A4334D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7050AFF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627C84C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DFDDD04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 w:themeFill="background1" w:themeFillShade="BF"/>
            <w:vAlign w:val="center"/>
          </w:tcPr>
          <w:p w14:paraId="6F14DAC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0E1A4649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1071C56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8D6E377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56E10600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11B00991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FBFBF"/>
            <w:vAlign w:val="center"/>
          </w:tcPr>
          <w:p w14:paraId="296BB1CE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BFBFBF"/>
            <w:vAlign w:val="center"/>
          </w:tcPr>
          <w:p w14:paraId="2390F32B" w14:textId="77777777" w:rsidR="00C32DF9" w:rsidRDefault="00C32DF9" w:rsidP="007C058A">
            <w:pPr>
              <w:snapToGrid w:val="0"/>
              <w:spacing w:after="4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32DF9" w14:paraId="38B4B446" w14:textId="77777777" w:rsidTr="004441E9">
        <w:trPr>
          <w:gridAfter w:val="1"/>
          <w:wAfter w:w="15" w:type="dxa"/>
          <w:cantSplit/>
          <w:trHeight w:val="982"/>
        </w:trPr>
        <w:tc>
          <w:tcPr>
            <w:tcW w:w="15966" w:type="dxa"/>
            <w:gridSpan w:val="2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05CF6DCA" w14:textId="77777777" w:rsidR="004441E9" w:rsidRDefault="004441E9" w:rsidP="007C058A">
            <w:pPr>
              <w:spacing w:after="40"/>
              <w:rPr>
                <w:rFonts w:ascii="Arial" w:hAnsi="Arial" w:cs="Arial"/>
                <w:sz w:val="20"/>
              </w:rPr>
            </w:pPr>
          </w:p>
          <w:p w14:paraId="0B058FB7" w14:textId="532D241E" w:rsidR="00C32DF9" w:rsidRDefault="00C32DF9" w:rsidP="007C058A">
            <w:pPr>
              <w:spacing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OBSERVACIONES:</w:t>
            </w:r>
          </w:p>
          <w:p w14:paraId="6F671DE5" w14:textId="77777777" w:rsidR="00C32DF9" w:rsidRDefault="00C32DF9" w:rsidP="007C058A">
            <w:pPr>
              <w:spacing w:after="40"/>
              <w:rPr>
                <w:rFonts w:ascii="Arial" w:hAnsi="Arial" w:cs="Arial"/>
                <w:sz w:val="20"/>
              </w:rPr>
            </w:pPr>
          </w:p>
          <w:p w14:paraId="61F2BFCB" w14:textId="3BF09CCB" w:rsidR="004441E9" w:rsidRDefault="004441E9" w:rsidP="007C058A">
            <w:pPr>
              <w:spacing w:after="40"/>
              <w:rPr>
                <w:rFonts w:ascii="Tahoma" w:hAnsi="Tahoma" w:cs="Tahoma"/>
              </w:rPr>
            </w:pPr>
          </w:p>
        </w:tc>
      </w:tr>
    </w:tbl>
    <w:p w14:paraId="2FEAD48D" w14:textId="6F076E38" w:rsidR="00C32DF9" w:rsidRDefault="00C32DF9" w:rsidP="00C32DF9">
      <w:r>
        <w:rPr>
          <w:rFonts w:ascii="Arial" w:hAnsi="Arial" w:cs="Arial"/>
          <w:sz w:val="18"/>
        </w:rPr>
        <w:t>F-POC-08.01 Ed.1</w:t>
      </w:r>
    </w:p>
    <w:p w14:paraId="0B2BEA74" w14:textId="77777777" w:rsidR="004441E9" w:rsidRDefault="004441E9" w:rsidP="004441E9"/>
    <w:tbl>
      <w:tblPr>
        <w:tblW w:w="14485" w:type="dxa"/>
        <w:tblInd w:w="-2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083"/>
        <w:gridCol w:w="2597"/>
        <w:gridCol w:w="1080"/>
        <w:gridCol w:w="2110"/>
        <w:gridCol w:w="3410"/>
        <w:gridCol w:w="3000"/>
        <w:gridCol w:w="45"/>
      </w:tblGrid>
      <w:tr w:rsidR="004441E9" w14:paraId="2F1C67D6" w14:textId="77777777" w:rsidTr="0089769F">
        <w:trPr>
          <w:cantSplit/>
        </w:trPr>
        <w:tc>
          <w:tcPr>
            <w:tcW w:w="2243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2ECE1392" w14:textId="554D3C11" w:rsidR="004441E9" w:rsidRDefault="004441E9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242" w:type="dxa"/>
            <w:gridSpan w:val="6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32D1A10E" w14:textId="4C71BB36" w:rsidR="004441E9" w:rsidRDefault="004441E9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(TU MARCA)</w:t>
            </w:r>
          </w:p>
        </w:tc>
      </w:tr>
      <w:tr w:rsidR="004441E9" w14:paraId="36E61C9E" w14:textId="77777777" w:rsidTr="00077A61">
        <w:trPr>
          <w:cantSplit/>
        </w:trPr>
        <w:tc>
          <w:tcPr>
            <w:tcW w:w="2243" w:type="dxa"/>
            <w:gridSpan w:val="2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6FC836BC" w14:textId="77777777" w:rsidR="004441E9" w:rsidRDefault="004441E9" w:rsidP="007C058A">
            <w:pPr>
              <w:pStyle w:val="Encabezado"/>
              <w:snapToGrid w:val="0"/>
              <w:spacing w:before="120" w:after="12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787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6EE8BAC3" w14:textId="77777777" w:rsidR="004441E9" w:rsidRPr="0089769F" w:rsidRDefault="004441E9" w:rsidP="0089769F">
            <w:pPr>
              <w:pStyle w:val="Ttulo1"/>
            </w:pPr>
            <w:bookmarkStart w:id="12" w:name="_Toc74830915"/>
            <w:r w:rsidRPr="0089769F">
              <w:t>REVISIÓN ELEMENTOS DE ENTRADA</w:t>
            </w:r>
            <w:bookmarkEnd w:id="12"/>
          </w:p>
        </w:tc>
        <w:tc>
          <w:tcPr>
            <w:tcW w:w="341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7151BD67" w14:textId="3EC3BA17" w:rsidR="004441E9" w:rsidRDefault="004441E9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Firma jefe equipo: </w:t>
            </w:r>
          </w:p>
          <w:p w14:paraId="67DC0E47" w14:textId="77777777" w:rsidR="004441E9" w:rsidRDefault="004441E9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3045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01CAF5C" w14:textId="41D509D4" w:rsidR="004441E9" w:rsidRDefault="004441E9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Fecha:</w:t>
            </w:r>
          </w:p>
          <w:p w14:paraId="67800FAC" w14:textId="77777777" w:rsidR="004441E9" w:rsidRDefault="004441E9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Página     de       </w:t>
            </w:r>
          </w:p>
        </w:tc>
      </w:tr>
      <w:tr w:rsidR="004441E9" w14:paraId="46F3B85F" w14:textId="77777777" w:rsidTr="0089769F">
        <w:trPr>
          <w:gridAfter w:val="1"/>
          <w:wAfter w:w="45" w:type="dxa"/>
        </w:trPr>
        <w:tc>
          <w:tcPr>
            <w:tcW w:w="160" w:type="dxa"/>
            <w:shd w:val="clear" w:color="auto" w:fill="auto"/>
          </w:tcPr>
          <w:p w14:paraId="34E4A72D" w14:textId="77777777" w:rsidR="004441E9" w:rsidRDefault="004441E9" w:rsidP="007C058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280" w:type="dxa"/>
            <w:gridSpan w:val="6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42EE31A7" w14:textId="6E72A228" w:rsidR="004441E9" w:rsidRDefault="004441E9" w:rsidP="007C058A">
            <w:pPr>
              <w:tabs>
                <w:tab w:val="left" w:pos="0"/>
              </w:tabs>
              <w:spacing w:line="288" w:lineRule="auto"/>
            </w:pPr>
          </w:p>
        </w:tc>
      </w:tr>
      <w:tr w:rsidR="004441E9" w14:paraId="6620BC17" w14:textId="77777777" w:rsidTr="0089769F">
        <w:trPr>
          <w:trHeight w:val="395"/>
        </w:trPr>
        <w:tc>
          <w:tcPr>
            <w:tcW w:w="14485" w:type="dxa"/>
            <w:gridSpan w:val="8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EF4F326" w14:textId="5487C1FB" w:rsidR="004441E9" w:rsidRDefault="004441E9" w:rsidP="007C058A">
            <w:pPr>
              <w:pStyle w:val="Encabezado"/>
            </w:pPr>
            <w:r>
              <w:rPr>
                <w:rFonts w:ascii="Arial" w:hAnsi="Arial" w:cs="Arial"/>
                <w:b/>
                <w:sz w:val="22"/>
              </w:rPr>
              <w:t>DISEÑO</w:t>
            </w:r>
            <w:r w:rsidR="0089769F">
              <w:rPr>
                <w:rFonts w:ascii="Arial" w:hAnsi="Arial" w:cs="Arial"/>
                <w:b/>
                <w:sz w:val="22"/>
              </w:rPr>
              <w:t xml:space="preserve"> PRODUCTO</w:t>
            </w:r>
            <w:r>
              <w:rPr>
                <w:rFonts w:ascii="Arial" w:hAnsi="Arial" w:cs="Arial"/>
                <w:b/>
                <w:sz w:val="22"/>
              </w:rPr>
              <w:t xml:space="preserve">: </w:t>
            </w:r>
          </w:p>
        </w:tc>
      </w:tr>
      <w:tr w:rsidR="004441E9" w14:paraId="72A6F3CA" w14:textId="77777777" w:rsidTr="0089769F">
        <w:trPr>
          <w:cantSplit/>
          <w:trHeight w:val="898"/>
        </w:trPr>
        <w:tc>
          <w:tcPr>
            <w:tcW w:w="14485" w:type="dxa"/>
            <w:gridSpan w:val="8"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10DC9C8B" w14:textId="572B504B" w:rsidR="004441E9" w:rsidRDefault="004441E9" w:rsidP="0089769F">
            <w:pPr>
              <w:pStyle w:val="PersonalName"/>
            </w:pPr>
            <w:r>
              <w:t xml:space="preserve">¿Están </w:t>
            </w:r>
            <w:r>
              <w:rPr>
                <w:u w:val="single"/>
              </w:rPr>
              <w:t>completos</w:t>
            </w:r>
            <w:r>
              <w:t xml:space="preserve"> todos los elementos de entrada? </w:t>
            </w:r>
            <w:r w:rsidR="0089769F">
              <w:rPr>
                <w:rFonts w:ascii="Symbol" w:hAnsi="Symbol"/>
              </w:rPr>
              <w:t xml:space="preserve"> </w:t>
            </w:r>
            <w:proofErr w:type="gramStart"/>
            <w: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t xml:space="preserve"> no</w:t>
            </w:r>
          </w:p>
          <w:p w14:paraId="7A6E4055" w14:textId="2D72CB75" w:rsidR="004441E9" w:rsidRDefault="004441E9" w:rsidP="0089769F">
            <w:pPr>
              <w:pStyle w:val="PersonalName"/>
            </w:pPr>
            <w:r>
              <w:rPr>
                <w:rFonts w:ascii="Arial" w:hAnsi="Arial" w:cs="Arial"/>
                <w:sz w:val="20"/>
              </w:rPr>
              <w:t xml:space="preserve">  ¿Están </w:t>
            </w:r>
            <w:r>
              <w:rPr>
                <w:rFonts w:ascii="Arial" w:hAnsi="Arial" w:cs="Arial"/>
                <w:sz w:val="20"/>
                <w:u w:val="single"/>
              </w:rPr>
              <w:t>claros</w:t>
            </w:r>
            <w:r>
              <w:rPr>
                <w:rFonts w:ascii="Arial" w:hAnsi="Arial" w:cs="Arial"/>
                <w:sz w:val="20"/>
              </w:rPr>
              <w:t xml:space="preserve"> todos los elementos de entrada para poder diseñar? </w:t>
            </w:r>
            <w:r w:rsidR="0089769F">
              <w:rPr>
                <w:rFonts w:ascii="Symbol" w:hAnsi="Symbol"/>
                <w:sz w:val="20"/>
              </w:rPr>
              <w:t></w:t>
            </w:r>
            <w:r w:rsidR="0089769F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sí  </w:t>
            </w:r>
            <w:r>
              <w:rPr>
                <w:rFonts w:ascii="Symbol" w:hAnsi="Symbol"/>
                <w:sz w:val="20"/>
              </w:rPr>
              <w:t>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4441E9" w14:paraId="4B46C854" w14:textId="77777777" w:rsidTr="0089769F">
        <w:tc>
          <w:tcPr>
            <w:tcW w:w="4840" w:type="dxa"/>
            <w:gridSpan w:val="3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3706A" w14:textId="77777777" w:rsidR="004441E9" w:rsidRDefault="004441E9" w:rsidP="0089769F">
            <w:pPr>
              <w:pStyle w:val="PersonalName"/>
            </w:pPr>
            <w:r w:rsidRPr="0089769F">
              <w:rPr>
                <w:color w:val="8AB833" w:themeColor="accent2"/>
              </w:rPr>
              <w:t>CONCEPTO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C58DD" w14:textId="77777777" w:rsidR="004441E9" w:rsidRDefault="004441E9" w:rsidP="007C058A">
            <w:pPr>
              <w:tabs>
                <w:tab w:val="left" w:pos="480"/>
                <w:tab w:val="left" w:pos="720"/>
                <w:tab w:val="left" w:pos="840"/>
                <w:tab w:val="left" w:pos="1080"/>
                <w:tab w:val="left" w:pos="1200"/>
                <w:tab w:val="left" w:pos="1440"/>
                <w:tab w:val="left" w:pos="1560"/>
                <w:tab w:val="left" w:pos="1800"/>
                <w:tab w:val="left" w:pos="2040"/>
                <w:tab w:val="left" w:pos="2400"/>
              </w:tabs>
              <w:snapToGrid w:val="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8565" w:type="dxa"/>
            <w:gridSpan w:val="4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2CA05A0" w14:textId="77777777" w:rsidR="004441E9" w:rsidRDefault="004441E9" w:rsidP="0089769F">
            <w:pPr>
              <w:pStyle w:val="PersonalName"/>
            </w:pPr>
            <w:r w:rsidRPr="0089769F">
              <w:rPr>
                <w:color w:val="8AB833" w:themeColor="accent2"/>
              </w:rPr>
              <w:t>OBSERVACIONES</w:t>
            </w:r>
          </w:p>
        </w:tc>
      </w:tr>
      <w:tr w:rsidR="004441E9" w14:paraId="7F9F8375" w14:textId="77777777" w:rsidTr="0089769F">
        <w:trPr>
          <w:trHeight w:val="391"/>
        </w:trPr>
        <w:tc>
          <w:tcPr>
            <w:tcW w:w="4840" w:type="dxa"/>
            <w:gridSpan w:val="3"/>
            <w:tcBorders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02C6F" w14:textId="77777777" w:rsidR="004441E9" w:rsidRDefault="004441E9" w:rsidP="007C058A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Tipo de Producto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58A12" w14:textId="33FA172E" w:rsidR="004441E9" w:rsidRDefault="0089769F" w:rsidP="007C058A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 w:rsidR="004441E9">
              <w:rPr>
                <w:rFonts w:ascii="Arial" w:hAnsi="Arial" w:cs="Arial"/>
              </w:rPr>
              <w:t xml:space="preserve">sí  </w:t>
            </w:r>
            <w:r w:rsidR="004441E9">
              <w:rPr>
                <w:rFonts w:ascii="Symbol" w:hAnsi="Symbol"/>
              </w:rPr>
              <w:t></w:t>
            </w:r>
            <w:proofErr w:type="gramEnd"/>
            <w:r w:rsidR="004441E9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DFEB62D" w14:textId="77777777" w:rsidR="004441E9" w:rsidRDefault="004441E9" w:rsidP="007C058A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58F238F7" w14:textId="77777777" w:rsidTr="0089769F">
        <w:trPr>
          <w:trHeight w:val="42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318AA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Uso Previsto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600A9" w14:textId="5C1ADCEA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4B641123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274DE3A3" w14:textId="77777777" w:rsidTr="0089769F">
        <w:trPr>
          <w:trHeight w:val="44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03FFC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Referencia Fórmula Base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381BC" w14:textId="7E303738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B34E54F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2C826491" w14:textId="77777777" w:rsidTr="0089769F">
        <w:trPr>
          <w:trHeight w:val="38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2B92E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Ficha Técnica de Cada Ingrediente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7192A" w14:textId="17D8006A" w:rsidR="0089769F" w:rsidRDefault="0089769F" w:rsidP="0089769F">
            <w:pPr>
              <w:pStyle w:val="Encabezad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BFD390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89769F" w14:paraId="25F0B4DA" w14:textId="77777777" w:rsidTr="0089769F">
        <w:trPr>
          <w:trHeight w:val="990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8D509" w14:textId="77777777" w:rsidR="0089769F" w:rsidRDefault="0089769F" w:rsidP="0089769F">
            <w:pPr>
              <w:pStyle w:val="Encabez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Condiciones Cosméticas que queremos que tenga</w:t>
            </w:r>
          </w:p>
          <w:p w14:paraId="67F1833F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Caracteres Organolépticos</w:t>
            </w:r>
          </w:p>
          <w:p w14:paraId="374504F1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Consistencia del producto</w:t>
            </w:r>
          </w:p>
          <w:p w14:paraId="6DDB7175" w14:textId="77777777" w:rsidR="0089769F" w:rsidRDefault="0089769F" w:rsidP="0089769F">
            <w:pPr>
              <w:pStyle w:val="Encabezado"/>
              <w:numPr>
                <w:ilvl w:val="0"/>
                <w:numId w:val="12"/>
              </w:numPr>
              <w:rPr>
                <w:rFonts w:ascii="Webdings" w:hAnsi="Webdings"/>
              </w:rPr>
            </w:pPr>
            <w:r>
              <w:rPr>
                <w:rFonts w:ascii="Arial" w:hAnsi="Arial" w:cs="Arial"/>
              </w:rPr>
              <w:t>Controles Microbiológicos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8287" w14:textId="45E60595" w:rsidR="0089769F" w:rsidRDefault="0089769F" w:rsidP="0089769F">
            <w:pPr>
              <w:pStyle w:val="Encabezad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D48339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  <w:lang w:val="es-ES"/>
              </w:rPr>
            </w:pPr>
          </w:p>
        </w:tc>
      </w:tr>
      <w:tr w:rsidR="0089769F" w14:paraId="516FD24A" w14:textId="77777777" w:rsidTr="0089769F">
        <w:trPr>
          <w:trHeight w:val="54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6C61F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Efectividad del Producto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B4C36" w14:textId="28A741C6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20A768E5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0C3BE395" w14:textId="77777777" w:rsidTr="0089769F">
        <w:trPr>
          <w:trHeight w:val="667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33B19" w14:textId="77777777" w:rsidR="0089769F" w:rsidRDefault="0089769F" w:rsidP="0089769F">
            <w:pPr>
              <w:pStyle w:val="Encabezad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Definir Material de Embalaje</w:t>
            </w:r>
          </w:p>
          <w:p w14:paraId="2D5EFC3C" w14:textId="77777777" w:rsidR="0089769F" w:rsidRDefault="0089769F" w:rsidP="0089769F">
            <w:pPr>
              <w:pStyle w:val="Encabezado"/>
              <w:numPr>
                <w:ilvl w:val="0"/>
                <w:numId w:val="2"/>
              </w:numPr>
              <w:tabs>
                <w:tab w:val="clear" w:pos="0"/>
                <w:tab w:val="num" w:pos="720"/>
              </w:tabs>
              <w:ind w:left="720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Envase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F4E95" w14:textId="72E2BA58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0767A3A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7E7AAB50" w14:textId="77777777" w:rsidTr="0089769F">
        <w:trPr>
          <w:trHeight w:val="603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67CCE" w14:textId="77777777" w:rsidR="0089769F" w:rsidRDefault="0089769F" w:rsidP="0089769F">
            <w:pPr>
              <w:pStyle w:val="Encabezad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Tamaño del lote</w:t>
            </w:r>
          </w:p>
          <w:p w14:paraId="583ED515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Codificación lote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17658" w14:textId="5F9AAF83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6AA60780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  <w:tr w:rsidR="0089769F" w14:paraId="17A8A396" w14:textId="77777777" w:rsidTr="0089769F">
        <w:trPr>
          <w:trHeight w:val="411"/>
        </w:trPr>
        <w:tc>
          <w:tcPr>
            <w:tcW w:w="4840" w:type="dxa"/>
            <w:gridSpan w:val="3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30B18E5" w14:textId="77777777" w:rsidR="0089769F" w:rsidRDefault="0089769F" w:rsidP="0089769F">
            <w:pPr>
              <w:pStyle w:val="Encabezado"/>
              <w:rPr>
                <w:rFonts w:ascii="Webdings" w:hAnsi="Webdings"/>
              </w:rPr>
            </w:pPr>
            <w:r>
              <w:rPr>
                <w:rFonts w:ascii="Arial" w:hAnsi="Arial" w:cs="Arial"/>
                <w:lang w:val="es-ES"/>
              </w:rPr>
              <w:t>Requisitos Legales y/o Reglamentación Aplicable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1BC6D459" w14:textId="539C6C1C" w:rsidR="0089769F" w:rsidRDefault="0089769F" w:rsidP="0089769F">
            <w:pPr>
              <w:pStyle w:val="Encabezado"/>
              <w:jc w:val="center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 xml:space="preserve"> </w:t>
            </w:r>
            <w:proofErr w:type="gramStart"/>
            <w:r>
              <w:rPr>
                <w:rFonts w:ascii="Arial" w:hAnsi="Arial" w:cs="Arial"/>
              </w:rPr>
              <w:t xml:space="preserve">sí  </w:t>
            </w:r>
            <w:r>
              <w:rPr>
                <w:rFonts w:ascii="Symbol" w:hAnsi="Symbol"/>
              </w:rPr>
              <w:t></w:t>
            </w:r>
            <w:proofErr w:type="gramEnd"/>
            <w:r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8565" w:type="dxa"/>
            <w:gridSpan w:val="4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35CD14ED" w14:textId="77777777" w:rsidR="0089769F" w:rsidRDefault="0089769F" w:rsidP="0089769F">
            <w:pPr>
              <w:pStyle w:val="Encabezado"/>
              <w:snapToGrid w:val="0"/>
              <w:rPr>
                <w:rFonts w:ascii="Arial" w:hAnsi="Arial" w:cs="Arial"/>
              </w:rPr>
            </w:pPr>
          </w:p>
        </w:tc>
      </w:tr>
    </w:tbl>
    <w:p w14:paraId="3B988304" w14:textId="77777777" w:rsidR="004441E9" w:rsidRDefault="004441E9" w:rsidP="004441E9">
      <w:r>
        <w:rPr>
          <w:rFonts w:ascii="Arial" w:hAnsi="Arial" w:cs="Arial"/>
          <w:sz w:val="16"/>
        </w:rPr>
        <w:t>F-POC-08.03 Ed.2</w:t>
      </w:r>
    </w:p>
    <w:p w14:paraId="64E6FBE7" w14:textId="77777777" w:rsidR="004441E9" w:rsidRDefault="004441E9" w:rsidP="004441E9"/>
    <w:tbl>
      <w:tblPr>
        <w:tblW w:w="0" w:type="auto"/>
        <w:tblInd w:w="-2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2083"/>
        <w:gridCol w:w="5477"/>
        <w:gridCol w:w="3480"/>
        <w:gridCol w:w="3000"/>
        <w:gridCol w:w="45"/>
      </w:tblGrid>
      <w:tr w:rsidR="0089769F" w14:paraId="141BF8CA" w14:textId="77777777" w:rsidTr="007C058A">
        <w:trPr>
          <w:cantSplit/>
        </w:trPr>
        <w:tc>
          <w:tcPr>
            <w:tcW w:w="2127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</w:tcPr>
          <w:p w14:paraId="46822040" w14:textId="0F063DB5" w:rsidR="0089769F" w:rsidRDefault="0089769F" w:rsidP="007C058A">
            <w:pPr>
              <w:pStyle w:val="Encabezado"/>
              <w:spacing w:before="60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2002" w:type="dxa"/>
            <w:gridSpan w:val="4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</w:tcPr>
          <w:p w14:paraId="091C0C99" w14:textId="4C1F8D38" w:rsidR="0089769F" w:rsidRDefault="0089769F" w:rsidP="007C058A">
            <w:pPr>
              <w:pStyle w:val="Encabezado"/>
              <w:spacing w:before="240" w:after="240"/>
              <w:jc w:val="center"/>
            </w:pPr>
            <w:r>
              <w:rPr>
                <w:rFonts w:ascii="Arial" w:hAnsi="Arial" w:cs="Arial"/>
                <w:b/>
                <w:sz w:val="18"/>
              </w:rPr>
              <w:t>(TU MARCA)</w:t>
            </w:r>
          </w:p>
        </w:tc>
      </w:tr>
      <w:tr w:rsidR="0089769F" w14:paraId="5B561005" w14:textId="77777777" w:rsidTr="00077A61">
        <w:trPr>
          <w:cantSplit/>
        </w:trPr>
        <w:tc>
          <w:tcPr>
            <w:tcW w:w="2127" w:type="dxa"/>
            <w:gridSpan w:val="2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1024217F" w14:textId="77777777" w:rsidR="0089769F" w:rsidRDefault="0089769F" w:rsidP="007C058A">
            <w:pPr>
              <w:pStyle w:val="Encabezado"/>
              <w:snapToGrid w:val="0"/>
              <w:spacing w:before="120" w:after="120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477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AEFD3" w:themeFill="accent1" w:themeFillTint="33"/>
            <w:vAlign w:val="center"/>
          </w:tcPr>
          <w:p w14:paraId="5525BCE2" w14:textId="77777777" w:rsidR="0089769F" w:rsidRDefault="0089769F" w:rsidP="0089769F">
            <w:pPr>
              <w:pStyle w:val="Ttulo1"/>
              <w:jc w:val="center"/>
            </w:pPr>
            <w:bookmarkStart w:id="13" w:name="_Toc74830916"/>
            <w:r>
              <w:t>ELABORACIÓN Y PRUEBAS</w:t>
            </w:r>
            <w:bookmarkEnd w:id="13"/>
          </w:p>
        </w:tc>
        <w:tc>
          <w:tcPr>
            <w:tcW w:w="3480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23CC0956" w14:textId="2E83B0FE" w:rsidR="0089769F" w:rsidRDefault="0089769F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Jefe del equipo: </w:t>
            </w:r>
          </w:p>
          <w:p w14:paraId="658EFCE9" w14:textId="77777777" w:rsidR="0089769F" w:rsidRDefault="0089769F" w:rsidP="007C058A">
            <w:pPr>
              <w:pStyle w:val="Encabezado"/>
              <w:spacing w:before="240" w:after="12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Revisión: </w:t>
            </w:r>
          </w:p>
        </w:tc>
        <w:tc>
          <w:tcPr>
            <w:tcW w:w="304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39895A3A" w14:textId="0D29C429" w:rsidR="0089769F" w:rsidRDefault="0089769F" w:rsidP="007C058A">
            <w:pPr>
              <w:tabs>
                <w:tab w:val="left" w:pos="0"/>
              </w:tabs>
              <w:spacing w:before="40" w:line="288" w:lineRule="auto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Fecha: </w:t>
            </w:r>
          </w:p>
          <w:p w14:paraId="655725E8" w14:textId="77777777" w:rsidR="0089769F" w:rsidRDefault="0089769F" w:rsidP="007C058A">
            <w:pPr>
              <w:pStyle w:val="Encabezado"/>
              <w:spacing w:before="240" w:after="120" w:line="288" w:lineRule="auto"/>
            </w:pPr>
            <w:r>
              <w:rPr>
                <w:rFonts w:ascii="Arial" w:hAnsi="Arial" w:cs="Arial"/>
                <w:b/>
                <w:sz w:val="18"/>
              </w:rPr>
              <w:t xml:space="preserve">Página      de      </w:t>
            </w:r>
          </w:p>
        </w:tc>
      </w:tr>
      <w:tr w:rsidR="0089769F" w14:paraId="6CCC81A3" w14:textId="77777777" w:rsidTr="007C058A">
        <w:trPr>
          <w:gridAfter w:val="1"/>
          <w:wAfter w:w="45" w:type="dxa"/>
        </w:trPr>
        <w:tc>
          <w:tcPr>
            <w:tcW w:w="44" w:type="dxa"/>
            <w:shd w:val="clear" w:color="auto" w:fill="auto"/>
          </w:tcPr>
          <w:p w14:paraId="0FB16863" w14:textId="77777777" w:rsidR="0089769F" w:rsidRDefault="0089769F" w:rsidP="007C058A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4040" w:type="dxa"/>
            <w:gridSpan w:val="4"/>
            <w:tcBorders>
              <w:bottom w:val="double" w:sz="1" w:space="0" w:color="000000"/>
            </w:tcBorders>
            <w:shd w:val="clear" w:color="auto" w:fill="auto"/>
            <w:vAlign w:val="center"/>
          </w:tcPr>
          <w:p w14:paraId="23FE45E7" w14:textId="27C404AE" w:rsidR="0089769F" w:rsidRDefault="0089769F" w:rsidP="007C058A">
            <w:pPr>
              <w:tabs>
                <w:tab w:val="left" w:pos="0"/>
              </w:tabs>
              <w:spacing w:line="288" w:lineRule="auto"/>
            </w:pPr>
          </w:p>
        </w:tc>
      </w:tr>
      <w:tr w:rsidR="0089769F" w14:paraId="29FFDBA8" w14:textId="77777777" w:rsidTr="007C058A">
        <w:trPr>
          <w:trHeight w:val="395"/>
        </w:trPr>
        <w:tc>
          <w:tcPr>
            <w:tcW w:w="14129" w:type="dxa"/>
            <w:gridSpan w:val="6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7C96386E" w14:textId="4A8AC8B5" w:rsidR="0089769F" w:rsidRDefault="0089769F" w:rsidP="007C058A">
            <w:pPr>
              <w:pStyle w:val="Encabezado"/>
            </w:pPr>
            <w:r>
              <w:rPr>
                <w:rFonts w:ascii="Arial" w:hAnsi="Arial" w:cs="Arial"/>
                <w:b/>
                <w:sz w:val="22"/>
              </w:rPr>
              <w:t xml:space="preserve">DISEÑO PRODUCTO: </w:t>
            </w:r>
          </w:p>
        </w:tc>
      </w:tr>
      <w:tr w:rsidR="0089769F" w14:paraId="14A0EE97" w14:textId="77777777" w:rsidTr="007C058A">
        <w:trPr>
          <w:trHeight w:val="3376"/>
        </w:trPr>
        <w:tc>
          <w:tcPr>
            <w:tcW w:w="14129" w:type="dxa"/>
            <w:gridSpan w:val="6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579A9412" w14:textId="77777777" w:rsidR="0089769F" w:rsidRDefault="0089769F" w:rsidP="007C058A">
            <w:pPr>
              <w:pStyle w:val="Encabezado"/>
              <w:snapToGrid w:val="0"/>
              <w:jc w:val="both"/>
              <w:rPr>
                <w:rFonts w:ascii="Arial" w:hAnsi="Arial" w:cs="Arial"/>
                <w:b/>
                <w:sz w:val="22"/>
              </w:rPr>
            </w:pPr>
          </w:p>
          <w:p w14:paraId="602F60C9" w14:textId="4942B36D" w:rsidR="0089769F" w:rsidRDefault="0089769F" w:rsidP="007C058A">
            <w:pPr>
              <w:pStyle w:val="Encabezado"/>
              <w:jc w:val="both"/>
            </w:pPr>
          </w:p>
        </w:tc>
      </w:tr>
    </w:tbl>
    <w:p w14:paraId="1C7462D3" w14:textId="20E54F1F" w:rsidR="004441E9" w:rsidRPr="0089769F" w:rsidRDefault="0089769F" w:rsidP="004441E9">
      <w:pPr>
        <w:rPr>
          <w:lang w:val="es-ES_tradnl"/>
        </w:rPr>
        <w:sectPr w:rsidR="004441E9" w:rsidRPr="0089769F" w:rsidSect="006A381F">
          <w:pgSz w:w="16840" w:h="11900" w:orient="landscape"/>
          <w:pgMar w:top="693" w:right="1417" w:bottom="1275" w:left="1417" w:header="708" w:footer="1016" w:gutter="0"/>
          <w:cols w:space="708"/>
          <w:docGrid w:linePitch="360"/>
        </w:sectPr>
      </w:pPr>
      <w:r>
        <w:rPr>
          <w:rFonts w:ascii="Arial" w:hAnsi="Arial" w:cs="Arial"/>
          <w:sz w:val="16"/>
          <w:lang w:val="es-ES_tradnl"/>
        </w:rPr>
        <w:t>F-POC-08.04 Ed.2</w:t>
      </w:r>
    </w:p>
    <w:p w14:paraId="2A80BDDB" w14:textId="0A9D5242" w:rsidR="006423B2" w:rsidRPr="0089769F" w:rsidRDefault="006A381F" w:rsidP="0089769F">
      <w:pPr>
        <w:tabs>
          <w:tab w:val="left" w:pos="1876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8D16BA9" wp14:editId="4509F9EE">
            <wp:simplePos x="0" y="0"/>
            <wp:positionH relativeFrom="column">
              <wp:posOffset>-535305</wp:posOffset>
            </wp:positionH>
            <wp:positionV relativeFrom="paragraph">
              <wp:posOffset>4445</wp:posOffset>
            </wp:positionV>
            <wp:extent cx="6988810" cy="8736330"/>
            <wp:effectExtent l="0" t="0" r="0" b="1270"/>
            <wp:wrapThrough wrapText="bothSides">
              <wp:wrapPolygon edited="0">
                <wp:start x="0" y="0"/>
                <wp:lineTo x="0" y="21572"/>
                <wp:lineTo x="21549" y="21572"/>
                <wp:lineTo x="21549" y="0"/>
                <wp:lineTo x="0" y="0"/>
              </wp:wrapPolygon>
            </wp:wrapThrough>
            <wp:docPr id="2" name="Imagen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B2" w:rsidRPr="0089769F" w:rsidSect="005D28AD">
      <w:pgSz w:w="11900" w:h="16840"/>
      <w:pgMar w:top="1417" w:right="1701" w:bottom="1417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2132" w14:textId="77777777" w:rsidR="002B5CDE" w:rsidRDefault="002B5CDE" w:rsidP="0089769F">
      <w:pPr>
        <w:spacing w:after="0" w:line="240" w:lineRule="auto"/>
      </w:pPr>
      <w:r>
        <w:separator/>
      </w:r>
    </w:p>
  </w:endnote>
  <w:endnote w:type="continuationSeparator" w:id="0">
    <w:p w14:paraId="59DDDB4F" w14:textId="77777777" w:rsidR="002B5CDE" w:rsidRDefault="002B5CDE" w:rsidP="0089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yon Text Regular">
    <w:panose1 w:val="02000503070000020004"/>
    <w:charset w:val="4D"/>
    <w:family w:val="auto"/>
    <w:notTrueType/>
    <w:pitch w:val="variable"/>
    <w:sig w:usb0="00000007" w:usb1="00000000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C8E5" w14:textId="4C1A856F" w:rsidR="0089769F" w:rsidRDefault="0089769F">
    <w:pPr>
      <w:pStyle w:val="Piedepgina"/>
    </w:pPr>
    <w:r w:rsidRPr="0089769F">
      <w:rPr>
        <w:noProof/>
      </w:rPr>
      <w:drawing>
        <wp:anchor distT="0" distB="0" distL="114300" distR="114300" simplePos="0" relativeHeight="251659264" behindDoc="1" locked="0" layoutInCell="1" allowOverlap="1" wp14:anchorId="698E19B2" wp14:editId="51960714">
          <wp:simplePos x="0" y="0"/>
          <wp:positionH relativeFrom="column">
            <wp:posOffset>8291195</wp:posOffset>
          </wp:positionH>
          <wp:positionV relativeFrom="paragraph">
            <wp:posOffset>62230</wp:posOffset>
          </wp:positionV>
          <wp:extent cx="1366388" cy="454695"/>
          <wp:effectExtent l="0" t="0" r="5715" b="2540"/>
          <wp:wrapNone/>
          <wp:docPr id="13" name="Imagen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388" cy="45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B07A3" w14:textId="77777777" w:rsidR="002B5CDE" w:rsidRDefault="002B5CDE" w:rsidP="0089769F">
      <w:pPr>
        <w:spacing w:after="0" w:line="240" w:lineRule="auto"/>
      </w:pPr>
      <w:r>
        <w:separator/>
      </w:r>
    </w:p>
  </w:footnote>
  <w:footnote w:type="continuationSeparator" w:id="0">
    <w:p w14:paraId="7F5E1D2A" w14:textId="77777777" w:rsidR="002B5CDE" w:rsidRDefault="002B5CDE" w:rsidP="00897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5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9C503B3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3C1541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D1B55"/>
    <w:multiLevelType w:val="hybridMultilevel"/>
    <w:tmpl w:val="B3E85E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750EF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89082F"/>
    <w:multiLevelType w:val="hybridMultilevel"/>
    <w:tmpl w:val="55F612E0"/>
    <w:lvl w:ilvl="0" w:tplc="E30E0D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201E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D1401C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B496219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630220"/>
    <w:multiLevelType w:val="multilevel"/>
    <w:tmpl w:val="0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CC"/>
    <w:rsid w:val="0001729B"/>
    <w:rsid w:val="000239DB"/>
    <w:rsid w:val="00046A3C"/>
    <w:rsid w:val="00056C02"/>
    <w:rsid w:val="00077A61"/>
    <w:rsid w:val="00125FAF"/>
    <w:rsid w:val="00151DCB"/>
    <w:rsid w:val="001D58CC"/>
    <w:rsid w:val="002B5CDE"/>
    <w:rsid w:val="002D7448"/>
    <w:rsid w:val="00304335"/>
    <w:rsid w:val="003B340C"/>
    <w:rsid w:val="004441E9"/>
    <w:rsid w:val="004D339E"/>
    <w:rsid w:val="005862B0"/>
    <w:rsid w:val="005D28AD"/>
    <w:rsid w:val="00607574"/>
    <w:rsid w:val="006423B2"/>
    <w:rsid w:val="006A381F"/>
    <w:rsid w:val="00846F3C"/>
    <w:rsid w:val="0089769F"/>
    <w:rsid w:val="00993E18"/>
    <w:rsid w:val="00A363CE"/>
    <w:rsid w:val="00B743F1"/>
    <w:rsid w:val="00BD630B"/>
    <w:rsid w:val="00C32DF9"/>
    <w:rsid w:val="00C75FD6"/>
    <w:rsid w:val="00C8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84B372"/>
  <w15:chartTrackingRefBased/>
  <w15:docId w15:val="{DCFD5D18-DA8E-E245-B70A-D56110EF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8CC"/>
    <w:pPr>
      <w:spacing w:after="180" w:line="274" w:lineRule="auto"/>
    </w:pPr>
    <w:rPr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1D58CC"/>
    <w:pPr>
      <w:keepNext/>
      <w:keepLines/>
      <w:numPr>
        <w:numId w:val="1"/>
      </w:numPr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49E39" w:themeColor="accent1"/>
      <w:spacing w:val="20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58CC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eastAsiaTheme="majorEastAsia" w:cstheme="majorBidi"/>
      <w:b/>
      <w:bCs/>
      <w:color w:val="549E39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743F1"/>
    <w:pPr>
      <w:keepNext/>
      <w:keepLines/>
      <w:numPr>
        <w:ilvl w:val="2"/>
        <w:numId w:val="1"/>
      </w:numPr>
      <w:spacing w:before="20" w:after="0" w:line="240" w:lineRule="auto"/>
      <w:outlineLvl w:val="2"/>
    </w:pPr>
    <w:rPr>
      <w:rFonts w:asciiTheme="majorHAnsi" w:eastAsiaTheme="majorEastAsia" w:hAnsiTheme="majorHAnsi" w:cstheme="majorBidi"/>
      <w:b/>
      <w:color w:val="455F51" w:themeColor="text2"/>
      <w:spacing w:val="14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58CC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58C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58C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Cs/>
      <w:color w:val="549E39" w:themeColor="accent1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58C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58C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58C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lName">
    <w:name w:val="Personal Name"/>
    <w:basedOn w:val="Ttulo"/>
    <w:qFormat/>
    <w:rsid w:val="001D58CC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1D58C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55F51" w:themeColor="text2"/>
      <w:spacing w:val="30"/>
      <w:kern w:val="28"/>
      <w:sz w:val="9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D58CC"/>
    <w:rPr>
      <w:rFonts w:asciiTheme="majorHAnsi" w:eastAsiaTheme="majorEastAsia" w:hAnsiTheme="majorHAnsi" w:cstheme="majorBidi"/>
      <w:color w:val="455F51" w:themeColor="text2"/>
      <w:spacing w:val="30"/>
      <w:kern w:val="28"/>
      <w:sz w:val="96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D58CC"/>
    <w:rPr>
      <w:rFonts w:asciiTheme="majorHAnsi" w:eastAsiaTheme="majorEastAsia" w:hAnsiTheme="majorHAnsi" w:cstheme="majorBidi"/>
      <w:bCs/>
      <w:color w:val="549E39" w:themeColor="accent1"/>
      <w:spacing w:val="20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D58CC"/>
    <w:rPr>
      <w:rFonts w:eastAsiaTheme="majorEastAsia" w:cstheme="majorBidi"/>
      <w:b/>
      <w:bCs/>
      <w:color w:val="549E39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743F1"/>
    <w:rPr>
      <w:rFonts w:asciiTheme="majorHAnsi" w:eastAsiaTheme="majorEastAsia" w:hAnsiTheme="majorHAnsi" w:cstheme="majorBidi"/>
      <w:b/>
      <w:color w:val="455F51" w:themeColor="text2"/>
      <w:spacing w:val="14"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58C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58CC"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58CC"/>
    <w:rPr>
      <w:rFonts w:asciiTheme="majorHAnsi" w:eastAsiaTheme="majorEastAsia" w:hAnsiTheme="majorHAnsi" w:cstheme="majorBidi"/>
      <w:iCs/>
      <w:color w:val="549E39" w:themeColor="accent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58C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58C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58C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58CC"/>
    <w:pPr>
      <w:spacing w:line="240" w:lineRule="auto"/>
    </w:pPr>
    <w:rPr>
      <w:rFonts w:asciiTheme="majorHAnsi" w:eastAsiaTheme="minorEastAsia" w:hAnsiTheme="majorHAnsi"/>
      <w:bCs/>
      <w:smallCaps/>
      <w:color w:val="455F51" w:themeColor="text2"/>
      <w:spacing w:val="6"/>
      <w:sz w:val="22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1D58CC"/>
    <w:pPr>
      <w:numPr>
        <w:ilvl w:val="1"/>
      </w:numPr>
    </w:pPr>
    <w:rPr>
      <w:rFonts w:eastAsiaTheme="majorEastAsia" w:cstheme="majorBidi"/>
      <w:iCs/>
      <w:color w:val="455F51" w:themeColor="text2"/>
      <w:sz w:val="4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D58CC"/>
    <w:rPr>
      <w:rFonts w:eastAsiaTheme="majorEastAsia" w:cstheme="majorBidi"/>
      <w:iCs/>
      <w:color w:val="455F51" w:themeColor="text2"/>
      <w:sz w:val="40"/>
      <w:szCs w:val="24"/>
    </w:rPr>
  </w:style>
  <w:style w:type="character" w:styleId="Textoennegrita">
    <w:name w:val="Strong"/>
    <w:basedOn w:val="Fuentedeprrafopredeter"/>
    <w:uiPriority w:val="22"/>
    <w:qFormat/>
    <w:rsid w:val="001D58CC"/>
    <w:rPr>
      <w:b w:val="0"/>
      <w:bCs/>
      <w:i/>
      <w:color w:val="455F51" w:themeColor="text2"/>
    </w:rPr>
  </w:style>
  <w:style w:type="character" w:styleId="nfasis">
    <w:name w:val="Emphasis"/>
    <w:basedOn w:val="Fuentedeprrafopredeter"/>
    <w:uiPriority w:val="20"/>
    <w:qFormat/>
    <w:rsid w:val="001D58CC"/>
    <w:rPr>
      <w:b/>
      <w:i/>
      <w:iCs/>
    </w:rPr>
  </w:style>
  <w:style w:type="paragraph" w:styleId="Sinespaciado">
    <w:name w:val="No Spacing"/>
    <w:link w:val="SinespaciadoCar"/>
    <w:uiPriority w:val="1"/>
    <w:qFormat/>
    <w:rsid w:val="001D58C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D58CC"/>
  </w:style>
  <w:style w:type="paragraph" w:styleId="Prrafodelista">
    <w:name w:val="List Paragraph"/>
    <w:basedOn w:val="Normal"/>
    <w:uiPriority w:val="34"/>
    <w:qFormat/>
    <w:rsid w:val="001D58CC"/>
    <w:pPr>
      <w:spacing w:line="240" w:lineRule="auto"/>
      <w:ind w:left="720" w:hanging="288"/>
      <w:contextualSpacing/>
    </w:pPr>
    <w:rPr>
      <w:color w:val="455F51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1D58CC"/>
    <w:pPr>
      <w:spacing w:after="0" w:line="360" w:lineRule="auto"/>
      <w:jc w:val="center"/>
    </w:pPr>
    <w:rPr>
      <w:rFonts w:eastAsiaTheme="minorEastAsia"/>
      <w:b/>
      <w:i/>
      <w:iCs/>
      <w:color w:val="549E39" w:themeColor="accent1"/>
      <w:sz w:val="26"/>
    </w:rPr>
  </w:style>
  <w:style w:type="character" w:customStyle="1" w:styleId="CitaCar">
    <w:name w:val="Cita Car"/>
    <w:basedOn w:val="Fuentedeprrafopredeter"/>
    <w:link w:val="Cita"/>
    <w:uiPriority w:val="29"/>
    <w:rsid w:val="001D58CC"/>
    <w:rPr>
      <w:rFonts w:eastAsiaTheme="minorEastAsia"/>
      <w:b/>
      <w:i/>
      <w:iCs/>
      <w:color w:val="549E39" w:themeColor="accent1"/>
      <w:sz w:val="2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58CC"/>
    <w:pPr>
      <w:pBdr>
        <w:top w:val="single" w:sz="36" w:space="8" w:color="549E39" w:themeColor="accent1"/>
        <w:left w:val="single" w:sz="36" w:space="8" w:color="549E39" w:themeColor="accent1"/>
        <w:bottom w:val="single" w:sz="36" w:space="8" w:color="549E39" w:themeColor="accent1"/>
        <w:right w:val="single" w:sz="36" w:space="8" w:color="549E39" w:themeColor="accent1"/>
      </w:pBdr>
      <w:shd w:val="clear" w:color="auto" w:fill="549E39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58C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49E39" w:themeFill="accent1"/>
    </w:rPr>
  </w:style>
  <w:style w:type="character" w:styleId="nfasissutil">
    <w:name w:val="Subtle Emphasis"/>
    <w:basedOn w:val="Fuentedeprrafopredeter"/>
    <w:uiPriority w:val="19"/>
    <w:qFormat/>
    <w:rsid w:val="001D58CC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1D58CC"/>
    <w:rPr>
      <w:b/>
      <w:bCs/>
      <w:i/>
      <w:iCs/>
      <w:color w:val="549E39" w:themeColor="accent1"/>
    </w:rPr>
  </w:style>
  <w:style w:type="character" w:styleId="Referenciasutil">
    <w:name w:val="Subtle Reference"/>
    <w:basedOn w:val="Fuentedeprrafopredeter"/>
    <w:uiPriority w:val="31"/>
    <w:qFormat/>
    <w:rsid w:val="001D58CC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1D58CC"/>
    <w:rPr>
      <w:b w:val="0"/>
      <w:bCs/>
      <w:smallCaps/>
      <w:color w:val="549E39" w:themeColor="accent1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1D58CC"/>
    <w:rPr>
      <w:b/>
      <w:bCs/>
      <w:caps/>
      <w:smallCaps w:val="0"/>
      <w:color w:val="455F51" w:themeColor="text2"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D58CC"/>
    <w:pPr>
      <w:spacing w:before="480" w:line="264" w:lineRule="auto"/>
      <w:outlineLvl w:val="9"/>
    </w:pPr>
    <w:rPr>
      <w:b/>
    </w:rPr>
  </w:style>
  <w:style w:type="paragraph" w:styleId="Textoindependiente">
    <w:name w:val="Body Text"/>
    <w:basedOn w:val="Normal"/>
    <w:link w:val="TextoindependienteCar"/>
    <w:rsid w:val="001D58CC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1D58C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tenidodelatabla">
    <w:name w:val="Contenido de la tabla"/>
    <w:basedOn w:val="Normal"/>
    <w:rsid w:val="001D58CC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dice1">
    <w:name w:val="index 1"/>
    <w:basedOn w:val="Normal"/>
    <w:next w:val="Normal"/>
    <w:autoRedefine/>
    <w:uiPriority w:val="99"/>
    <w:unhideWhenUsed/>
    <w:rsid w:val="001D58CC"/>
    <w:pPr>
      <w:spacing w:after="0"/>
      <w:ind w:left="210" w:hanging="21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1D58CC"/>
    <w:pPr>
      <w:spacing w:after="0"/>
      <w:ind w:left="420" w:hanging="21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1D58CC"/>
    <w:pPr>
      <w:spacing w:after="0"/>
      <w:ind w:left="630" w:hanging="21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1D58CC"/>
    <w:pPr>
      <w:spacing w:after="0"/>
      <w:ind w:left="840" w:hanging="21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1D58CC"/>
    <w:pPr>
      <w:spacing w:after="0"/>
      <w:ind w:left="1050" w:hanging="21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1D58CC"/>
    <w:pPr>
      <w:spacing w:after="0"/>
      <w:ind w:left="1260" w:hanging="21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1D58CC"/>
    <w:pPr>
      <w:spacing w:after="0"/>
      <w:ind w:left="1470" w:hanging="21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1D58CC"/>
    <w:pPr>
      <w:spacing w:after="0"/>
      <w:ind w:left="1680" w:hanging="21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1D58CC"/>
    <w:pPr>
      <w:spacing w:after="0"/>
      <w:ind w:left="1890" w:hanging="21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1D58CC"/>
    <w:pPr>
      <w:spacing w:before="240" w:after="120"/>
      <w:ind w:left="140"/>
    </w:pPr>
    <w:rPr>
      <w:rFonts w:asciiTheme="majorHAnsi" w:hAnsiTheme="majorHAnsi" w:cstheme="majorHAnsi"/>
      <w:b/>
      <w:bCs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1D58CC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D58CC"/>
    <w:pPr>
      <w:spacing w:before="240" w:after="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1D58CC"/>
    <w:pPr>
      <w:spacing w:after="0"/>
      <w:ind w:left="21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D58CC"/>
    <w:pPr>
      <w:spacing w:after="0"/>
      <w:ind w:left="4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1D58CC"/>
    <w:pPr>
      <w:spacing w:after="0"/>
      <w:ind w:left="63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1D58CC"/>
    <w:pPr>
      <w:spacing w:after="0"/>
      <w:ind w:left="84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1D58CC"/>
    <w:pPr>
      <w:spacing w:after="0"/>
      <w:ind w:left="105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1D58CC"/>
    <w:pPr>
      <w:spacing w:after="0"/>
      <w:ind w:left="126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1D58CC"/>
    <w:pPr>
      <w:spacing w:after="0"/>
      <w:ind w:left="1470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1D58CC"/>
    <w:rPr>
      <w:color w:val="6B9F25" w:themeColor="hyperlink"/>
      <w:u w:val="single"/>
    </w:rPr>
  </w:style>
  <w:style w:type="paragraph" w:styleId="Encabezado">
    <w:name w:val="header"/>
    <w:basedOn w:val="Normal"/>
    <w:link w:val="EncabezadoCar"/>
    <w:rsid w:val="00C32DF9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character" w:customStyle="1" w:styleId="EncabezadoCar">
    <w:name w:val="Encabezado Car"/>
    <w:basedOn w:val="Fuentedeprrafopredeter"/>
    <w:link w:val="Encabezado"/>
    <w:rsid w:val="00C32DF9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styleId="Piedepgina">
    <w:name w:val="footer"/>
    <w:basedOn w:val="Normal"/>
    <w:link w:val="PiedepginaCar"/>
    <w:uiPriority w:val="99"/>
    <w:unhideWhenUsed/>
    <w:rsid w:val="008976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69F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2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http://www.marroformulasoriginales.com/" TargetMode="External"/><Relationship Id="rId12" Type="http://schemas.openxmlformats.org/officeDocument/2006/relationships/hyperlink" Target="https://www.marroformulasoriginales.com/llamada-dudas-de-ges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marroformula.com/" TargetMode="External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Marro Ramón</dc:creator>
  <cp:keywords/>
  <dc:description/>
  <cp:lastModifiedBy>Pablo Marro Ramón</cp:lastModifiedBy>
  <cp:revision>3</cp:revision>
  <dcterms:created xsi:type="dcterms:W3CDTF">2021-10-22T12:57:00Z</dcterms:created>
  <dcterms:modified xsi:type="dcterms:W3CDTF">2021-10-22T13:01:00Z</dcterms:modified>
</cp:coreProperties>
</file>